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ackground w:color="FFFFFF"/>
  <w:body>
    <w:p w:rsidR="006A03D3" w:rsidRDefault="008210DF" w14:paraId="43A9184D" w14:textId="597BCA5E">
      <w:bookmarkStart w:name="_GoBack" w:id="0"/>
      <w:bookmarkEnd w:id="0"/>
      <w:r>
        <w:rPr>
          <w:noProof/>
          <w:lang w:eastAsia="fr-FR"/>
        </w:rPr>
        <w:drawing>
          <wp:anchor distT="0" distB="0" distL="114300" distR="114300" simplePos="0" relativeHeight="251692032" behindDoc="0" locked="0" layoutInCell="1" allowOverlap="1" wp14:anchorId="4B02C137" wp14:editId="438B7E5F">
            <wp:simplePos x="0" y="0"/>
            <wp:positionH relativeFrom="column">
              <wp:posOffset>-433070</wp:posOffset>
            </wp:positionH>
            <wp:positionV relativeFrom="paragraph">
              <wp:posOffset>-432435</wp:posOffset>
            </wp:positionV>
            <wp:extent cx="1134110" cy="1134110"/>
            <wp:effectExtent l="0" t="0" r="8890" b="8890"/>
            <wp:wrapNone/>
            <wp:docPr id="82" name="Image 82" descr="logo afpa vert am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logo afpa vert aman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4110" cy="1134110"/>
                    </a:xfrm>
                    <a:prstGeom prst="rect">
                      <a:avLst/>
                    </a:prstGeom>
                    <a:noFill/>
                  </pic:spPr>
                </pic:pic>
              </a:graphicData>
            </a:graphic>
            <wp14:sizeRelH relativeFrom="page">
              <wp14:pctWidth>0</wp14:pctWidth>
            </wp14:sizeRelH>
            <wp14:sizeRelV relativeFrom="page">
              <wp14:pctHeight>0</wp14:pctHeight>
            </wp14:sizeRelV>
          </wp:anchor>
        </w:drawing>
      </w:r>
      <w:r w:rsidR="006A03D3">
        <w:t xml:space="preserve">   </w:t>
      </w:r>
    </w:p>
    <w:p w:rsidR="006A03D3" w:rsidRDefault="006A03D3" w14:paraId="43A9184E" w14:textId="77777777">
      <w:pPr>
        <w:tabs>
          <w:tab w:val="left" w:pos="945"/>
        </w:tabs>
      </w:pPr>
      <w:r>
        <w:tab/>
      </w:r>
    </w:p>
    <w:p w:rsidR="006A03D3" w:rsidRDefault="006A03D3" w14:paraId="43A9184F" w14:textId="77777777"/>
    <w:p w:rsidR="006A03D3" w:rsidRDefault="006A03D3" w14:paraId="43A91850" w14:textId="3805AA65"/>
    <w:p w:rsidR="006A03D3" w:rsidRDefault="006A03D3" w14:paraId="43A91851" w14:textId="77777777"/>
    <w:p w:rsidR="006A03D3" w:rsidRDefault="006A03D3" w14:paraId="43A91852" w14:textId="77777777"/>
    <w:p w:rsidR="006A03D3" w:rsidRDefault="006A03D3" w14:paraId="43A91853" w14:textId="77777777"/>
    <w:p w:rsidR="006A03D3" w:rsidRDefault="006A03D3" w14:paraId="43A91854" w14:textId="77777777"/>
    <w:p w:rsidR="006A03D3" w:rsidRDefault="006A03D3" w14:paraId="43A91855" w14:textId="77777777"/>
    <w:p w:rsidR="006A03D3" w:rsidRDefault="006A03D3" w14:paraId="43A91856" w14:textId="77777777"/>
    <w:p w:rsidR="006A03D3" w:rsidRDefault="006A03D3" w14:paraId="43A91857" w14:textId="77777777"/>
    <w:p w:rsidR="006A03D3" w:rsidRDefault="006A03D3" w14:paraId="43A91858" w14:textId="77777777"/>
    <w:p w:rsidR="006A03D3" w:rsidRDefault="006A03D3" w14:paraId="43A91859" w14:textId="77777777"/>
    <w:p w:rsidR="006A03D3" w:rsidRDefault="008210DF" w14:paraId="43A9185A" w14:textId="77777777">
      <w:pPr>
        <w:rPr>
          <w:sz w:val="20"/>
        </w:rPr>
      </w:pPr>
      <w:r>
        <w:pict w14:anchorId="43A91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style="position:absolute;margin-left:27pt;margin-top:8.4pt;width:427.75pt;height:2in;z-index:251624448;v-text-anchor:middle" fillcolor="#9c0" strokecolor="#eaeaea" strokeweight=".35mm" type="#_x0000_t136">
            <v:fill type="gradient" color2="#f60" angle="270"/>
            <v:stroke joinstyle="miter" color2="#151515"/>
            <v:shadow on="t" color="silver" offset=".62mm,.62mm"/>
            <v:textpath style="font-family:&quot;Arial Black&quot;;v-text-kern:t" fitpath="t" string=" &#10;Linux CLI&#10;condensé"/>
          </v:shape>
        </w:pict>
      </w:r>
    </w:p>
    <w:p w:rsidR="006A03D3" w:rsidRDefault="006A03D3" w14:paraId="43A9185B" w14:textId="77777777"/>
    <w:p w:rsidR="006A03D3" w:rsidRDefault="006A03D3" w14:paraId="43A9185C" w14:textId="77777777"/>
    <w:p w:rsidR="006A03D3" w:rsidRDefault="006A03D3" w14:paraId="43A9185D" w14:textId="77777777"/>
    <w:p w:rsidR="006A03D3" w:rsidRDefault="006A03D3" w14:paraId="43A9185E" w14:textId="77777777"/>
    <w:p w:rsidR="006A03D3" w:rsidRDefault="006A03D3" w14:paraId="43A9185F" w14:textId="77777777"/>
    <w:p w:rsidR="006A03D3" w:rsidRDefault="006A03D3" w14:paraId="43A91860" w14:textId="77777777"/>
    <w:p w:rsidR="006A03D3" w:rsidRDefault="006A03D3" w14:paraId="43A91861" w14:textId="77777777"/>
    <w:p w:rsidR="006A03D3" w:rsidRDefault="006A03D3" w14:paraId="43A91862" w14:textId="77777777"/>
    <w:p w:rsidR="006A03D3" w:rsidRDefault="006A03D3" w14:paraId="43A91863" w14:textId="77777777"/>
    <w:p w:rsidR="006A03D3" w:rsidRDefault="006A03D3" w14:paraId="43A91864" w14:textId="77777777"/>
    <w:p w:rsidR="006A03D3" w:rsidRDefault="006A03D3" w14:paraId="43A91865" w14:textId="77777777"/>
    <w:p w:rsidR="006A03D3" w:rsidRDefault="006A03D3" w14:paraId="43A91866" w14:textId="77777777"/>
    <w:p w:rsidR="006A03D3" w:rsidRDefault="006A03D3" w14:paraId="43A91867" w14:textId="77777777"/>
    <w:p w:rsidR="006A03D3" w:rsidRDefault="006A03D3" w14:paraId="43A91868" w14:textId="77777777"/>
    <w:p w:rsidR="006A03D3" w:rsidRDefault="006A03D3" w14:paraId="43A91869" w14:textId="77777777"/>
    <w:p w:rsidR="006A03D3" w:rsidRDefault="006A03D3" w14:paraId="43A9186A" w14:textId="77777777"/>
    <w:p w:rsidR="006A03D3" w:rsidRDefault="006A03D3" w14:paraId="43A9186B" w14:textId="77777777"/>
    <w:p w:rsidR="006A03D3" w:rsidRDefault="006A03D3" w14:paraId="43A9186C" w14:textId="77777777"/>
    <w:p w:rsidR="006A03D3" w:rsidRDefault="006A03D3" w14:paraId="43A9186D" w14:textId="77777777"/>
    <w:p w:rsidR="006A03D3" w:rsidRDefault="008210DF" w14:paraId="43A9186E" w14:textId="1F0DB0B4">
      <w:r>
        <w:rPr>
          <w:noProof/>
          <w:lang w:eastAsia="fr-FR"/>
        </w:rPr>
        <w:drawing>
          <wp:anchor distT="36576" distB="36576" distL="36576" distR="36576" simplePos="0" relativeHeight="251689984" behindDoc="0" locked="0" layoutInCell="1" allowOverlap="1" wp14:anchorId="43A91AAA" wp14:editId="58786D80">
            <wp:simplePos x="0" y="0"/>
            <wp:positionH relativeFrom="column">
              <wp:posOffset>3834130</wp:posOffset>
            </wp:positionH>
            <wp:positionV relativeFrom="paragraph">
              <wp:posOffset>635</wp:posOffset>
            </wp:positionV>
            <wp:extent cx="1380490" cy="1859280"/>
            <wp:effectExtent l="0" t="0" r="0" b="7620"/>
            <wp:wrapNone/>
            <wp:docPr id="79" name="Image 79" descr="T2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T2S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0490" cy="18592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A03D3" w:rsidRDefault="006A03D3" w14:paraId="43A9186F" w14:textId="77777777"/>
    <w:p w:rsidR="006A03D3" w:rsidRDefault="006A03D3" w14:paraId="43A91870" w14:textId="77777777"/>
    <w:p w:rsidR="006A03D3" w:rsidRDefault="006A03D3" w14:paraId="43A91871" w14:textId="77777777">
      <w:pPr>
        <w:rPr>
          <w:sz w:val="20"/>
        </w:rPr>
      </w:pPr>
    </w:p>
    <w:p w:rsidR="006A03D3" w:rsidRDefault="006A03D3" w14:paraId="43A91872" w14:textId="77777777"/>
    <w:p w:rsidR="006A03D3" w:rsidRDefault="006A03D3" w14:paraId="43A91873" w14:textId="77777777"/>
    <w:p w:rsidR="006A03D3" w:rsidRDefault="006A03D3" w14:paraId="43A91874" w14:textId="77777777"/>
    <w:p w:rsidR="006A03D3" w:rsidRDefault="006A03D3" w14:paraId="43A91875" w14:textId="77777777"/>
    <w:p w:rsidR="00283BA4" w:rsidRDefault="00283BA4" w14:paraId="43A91876" w14:textId="77777777"/>
    <w:p w:rsidR="00283BA4" w:rsidRDefault="00283BA4" w14:paraId="43A91877" w14:textId="77777777"/>
    <w:p w:rsidR="00283BA4" w:rsidRDefault="00283BA4" w14:paraId="43A91878" w14:textId="77777777"/>
    <w:p w:rsidR="006A03D3" w:rsidRDefault="006A03D3" w14:paraId="43A91879" w14:textId="77777777"/>
    <w:p w:rsidR="006A03D3" w:rsidRDefault="006A03D3" w14:paraId="43A9187A" w14:textId="77777777"/>
    <w:p w:rsidR="006A03D3" w:rsidRDefault="006A03D3" w14:paraId="43A9187B" w14:textId="77777777"/>
    <w:p w:rsidR="006A03D3" w:rsidRDefault="006A03D3" w14:paraId="43A9187C" w14:textId="77777777"/>
    <w:p w:rsidR="006A03D3" w:rsidRDefault="006A03D3" w14:paraId="43A9187D" w14:textId="77777777"/>
    <w:p w:rsidR="006A03D3" w:rsidRDefault="006A03D3" w14:paraId="43A9187E" w14:textId="77777777">
      <w:pPr>
        <w:rPr>
          <w:rFonts w:ascii="Arial" w:hAnsi="Arial" w:cs="Arial"/>
        </w:rPr>
        <w:sectPr w:rsidR="006A03D3">
          <w:headerReference w:type="even" r:id="rId16"/>
          <w:headerReference w:type="default" r:id="rId17"/>
          <w:footerReference w:type="even" r:id="rId18"/>
          <w:footerReference w:type="default" r:id="rId19"/>
          <w:headerReference w:type="first" r:id="rId20"/>
          <w:footerReference w:type="first" r:id="rId21"/>
          <w:footnotePr>
            <w:pos w:val="beneathText"/>
          </w:footnotePr>
          <w:pgSz w:w="11905" w:h="16837" w:orient="portrait"/>
          <w:pgMar w:top="1417" w:right="1417" w:bottom="1417" w:left="1417" w:header="720" w:footer="720" w:gutter="0"/>
          <w:cols w:space="720"/>
          <w:docGrid w:linePitch="360"/>
        </w:sectPr>
      </w:pPr>
    </w:p>
    <w:p w:rsidR="006A03D3" w:rsidRDefault="006A03D3" w14:paraId="43A9187F" w14:textId="77777777">
      <w:pPr>
        <w:rPr>
          <w:rFonts w:ascii="Arial" w:hAnsi="Arial" w:cs="Arial"/>
        </w:rPr>
      </w:pPr>
      <w:r w:rsidRPr="0062455D">
        <w:rPr>
          <w:rFonts w:ascii="Arial" w:hAnsi="Arial" w:cs="Arial"/>
          <w:b/>
        </w:rPr>
        <w:t>GNU/Linux et Unix : Système d’exploitation multitâches (plusieurs processus ou programmes peuvent cohabiter) et multi utilisateurs</w:t>
      </w:r>
      <w:r>
        <w:rPr>
          <w:rFonts w:ascii="Arial" w:hAnsi="Arial" w:cs="Arial"/>
        </w:rPr>
        <w:t>.</w:t>
      </w:r>
    </w:p>
    <w:p w:rsidR="006A03D3" w:rsidRDefault="006A03D3" w14:paraId="43A91880" w14:textId="77777777">
      <w:pPr>
        <w:rPr>
          <w:rFonts w:ascii="Arial" w:hAnsi="Arial" w:cs="Arial"/>
        </w:rPr>
      </w:pPr>
    </w:p>
    <w:p w:rsidR="006A03D3" w:rsidRDefault="006A03D3" w14:paraId="43A91881" w14:textId="77777777">
      <w:pPr>
        <w:rPr>
          <w:rFonts w:ascii="Arial" w:hAnsi="Arial" w:cs="Arial"/>
          <w:b/>
          <w:sz w:val="36"/>
          <w:szCs w:val="36"/>
        </w:rPr>
      </w:pPr>
      <w:r>
        <w:rPr>
          <w:rFonts w:ascii="Arial" w:hAnsi="Arial" w:cs="Arial"/>
          <w:b/>
          <w:sz w:val="36"/>
          <w:szCs w:val="36"/>
        </w:rPr>
        <w:t>1) Une session de travail :</w:t>
      </w:r>
    </w:p>
    <w:p w:rsidR="006A03D3" w:rsidRDefault="006A03D3" w14:paraId="43A91882" w14:textId="77777777">
      <w:pPr>
        <w:rPr>
          <w:rFonts w:ascii="Arial" w:hAnsi="Arial" w:cs="Arial"/>
        </w:rPr>
      </w:pPr>
    </w:p>
    <w:p w:rsidR="006A03D3" w:rsidRDefault="006A03D3" w14:paraId="43A91883" w14:textId="77777777">
      <w:pPr>
        <w:numPr>
          <w:ilvl w:val="0"/>
          <w:numId w:val="5"/>
        </w:numPr>
        <w:tabs>
          <w:tab w:val="left" w:pos="1425"/>
        </w:tabs>
        <w:rPr>
          <w:rFonts w:ascii="Arial" w:hAnsi="Arial" w:cs="Arial"/>
        </w:rPr>
      </w:pPr>
      <w:r>
        <w:rPr>
          <w:rFonts w:ascii="Arial" w:hAnsi="Arial" w:cs="Arial"/>
          <w:u w:val="single"/>
        </w:rPr>
        <w:t>Connexion au système</w:t>
      </w:r>
      <w:r>
        <w:rPr>
          <w:rFonts w:ascii="Arial" w:hAnsi="Arial" w:cs="Arial"/>
        </w:rPr>
        <w:t> : nom de connexion= login</w:t>
      </w:r>
    </w:p>
    <w:p w:rsidR="006A03D3" w:rsidRDefault="006A03D3" w14:paraId="43A91884" w14:textId="77777777">
      <w:pPr>
        <w:ind w:left="3540"/>
        <w:rPr>
          <w:rFonts w:ascii="Arial" w:hAnsi="Arial" w:cs="Arial"/>
        </w:rPr>
      </w:pPr>
      <w:r>
        <w:rPr>
          <w:rFonts w:ascii="Arial" w:hAnsi="Arial" w:cs="Arial"/>
        </w:rPr>
        <w:t xml:space="preserve">        Mot de passe = password</w:t>
      </w:r>
    </w:p>
    <w:p w:rsidR="006A03D3" w:rsidRDefault="006A03D3" w14:paraId="43A91885" w14:textId="77777777">
      <w:pPr>
        <w:rPr>
          <w:rFonts w:ascii="Arial" w:hAnsi="Arial" w:cs="Arial"/>
        </w:rPr>
      </w:pPr>
      <w:r>
        <w:rPr>
          <w:rFonts w:ascii="Arial" w:hAnsi="Arial" w:cs="Arial"/>
        </w:rPr>
        <w:t>C’est l’administrateur qui crée les utilisateurs avec l</w:t>
      </w:r>
      <w:r w:rsidR="007053DE">
        <w:rPr>
          <w:rFonts w:ascii="Arial" w:hAnsi="Arial" w:cs="Arial"/>
        </w:rPr>
        <w:t>eur login et password, et défini</w:t>
      </w:r>
      <w:r>
        <w:rPr>
          <w:rFonts w:ascii="Arial" w:hAnsi="Arial" w:cs="Arial"/>
        </w:rPr>
        <w:t xml:space="preserve"> à quel groupe ils appartiennent. Ces informations sont stockées dans 3 fichiers systèmes : </w:t>
      </w:r>
    </w:p>
    <w:p w:rsidR="006A03D3" w:rsidRDefault="006A03D3" w14:paraId="43A91886" w14:textId="7777777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/etc/passwd</w:t>
      </w:r>
    </w:p>
    <w:p w:rsidR="006A03D3" w:rsidRDefault="006A03D3" w14:paraId="43A91887" w14:textId="7777777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/etc/shadow</w:t>
      </w:r>
    </w:p>
    <w:p w:rsidR="006A03D3" w:rsidRDefault="006A03D3" w14:paraId="43A91888" w14:textId="7777777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/etc/group</w:t>
      </w:r>
    </w:p>
    <w:p w:rsidR="006A03D3" w:rsidRDefault="006A03D3" w14:paraId="43A91889" w14:textId="77777777">
      <w:pPr>
        <w:rPr>
          <w:rFonts w:ascii="Arial" w:hAnsi="Arial" w:cs="Arial"/>
          <w:b/>
          <w:i/>
        </w:rPr>
      </w:pPr>
      <w:r>
        <w:rPr>
          <w:rFonts w:ascii="Arial" w:hAnsi="Arial" w:cs="Arial"/>
        </w:rPr>
        <w:t xml:space="preserve">Pour changer de mot de passe : la commande </w:t>
      </w:r>
      <w:r>
        <w:rPr>
          <w:rFonts w:ascii="Arial" w:hAnsi="Arial" w:cs="Arial"/>
          <w:b/>
          <w:i/>
        </w:rPr>
        <w:t>passwd.</w:t>
      </w:r>
    </w:p>
    <w:p w:rsidR="006A03D3" w:rsidRDefault="006A03D3" w14:paraId="43A9188A" w14:textId="77777777">
      <w:pPr>
        <w:rPr>
          <w:rFonts w:ascii="Arial" w:hAnsi="Arial" w:cs="Arial"/>
        </w:rPr>
      </w:pPr>
    </w:p>
    <w:p w:rsidR="006A03D3" w:rsidRDefault="006A03D3" w14:paraId="43A9188B" w14:textId="77777777">
      <w:pPr>
        <w:numPr>
          <w:ilvl w:val="0"/>
          <w:numId w:val="5"/>
        </w:numPr>
        <w:tabs>
          <w:tab w:val="left" w:pos="1425"/>
        </w:tabs>
        <w:rPr>
          <w:rFonts w:ascii="Arial" w:hAnsi="Arial" w:cs="Arial"/>
          <w:u w:val="single"/>
        </w:rPr>
      </w:pPr>
      <w:r>
        <w:rPr>
          <w:rFonts w:ascii="Arial" w:hAnsi="Arial" w:cs="Arial"/>
          <w:u w:val="single"/>
        </w:rPr>
        <w:t>Exécution des tâches :</w:t>
      </w:r>
    </w:p>
    <w:p w:rsidR="006A03D3" w:rsidRDefault="006A03D3" w14:paraId="43A9188C" w14:textId="77777777">
      <w:pPr>
        <w:rPr>
          <w:rFonts w:ascii="Arial" w:hAnsi="Arial" w:cs="Arial"/>
        </w:rPr>
      </w:pPr>
      <w:r>
        <w:rPr>
          <w:rFonts w:ascii="Arial" w:hAnsi="Arial" w:cs="Arial"/>
        </w:rPr>
        <w:t xml:space="preserve">grâce à un interpréteur de commandes ou shell : Sous Linux Mandriva c’est le </w:t>
      </w:r>
      <w:r>
        <w:rPr>
          <w:rFonts w:ascii="Arial" w:hAnsi="Arial" w:cs="Arial"/>
          <w:b/>
          <w:i/>
        </w:rPr>
        <w:t>bash</w:t>
      </w:r>
      <w:r>
        <w:rPr>
          <w:rFonts w:ascii="Arial" w:hAnsi="Arial" w:cs="Arial"/>
        </w:rPr>
        <w:t xml:space="preserve"> ou Bourne again shell, qui est installé par défaut.</w:t>
      </w:r>
    </w:p>
    <w:p w:rsidR="006A03D3" w:rsidRDefault="006A03D3" w14:paraId="43A9188D" w14:textId="77777777">
      <w:pPr>
        <w:rPr>
          <w:rFonts w:ascii="Arial" w:hAnsi="Arial" w:cs="Arial"/>
        </w:rPr>
      </w:pPr>
    </w:p>
    <w:p w:rsidR="006A03D3" w:rsidRDefault="006A03D3" w14:paraId="43A9188E" w14:textId="77777777">
      <w:pPr>
        <w:rPr>
          <w:rFonts w:ascii="Arial" w:hAnsi="Arial" w:cs="Arial"/>
        </w:rPr>
      </w:pPr>
    </w:p>
    <w:p w:rsidR="006A03D3" w:rsidRDefault="006A03D3" w14:paraId="43A9188F" w14:textId="77777777">
      <w:pPr>
        <w:numPr>
          <w:ilvl w:val="0"/>
          <w:numId w:val="5"/>
        </w:numPr>
        <w:tabs>
          <w:tab w:val="left" w:pos="1425"/>
        </w:tabs>
        <w:rPr>
          <w:rFonts w:ascii="Arial" w:hAnsi="Arial" w:cs="Arial"/>
        </w:rPr>
      </w:pPr>
      <w:r>
        <w:rPr>
          <w:rFonts w:ascii="Arial" w:hAnsi="Arial" w:cs="Arial"/>
          <w:u w:val="single"/>
        </w:rPr>
        <w:t xml:space="preserve">Personnalisation de la session de travail : </w:t>
      </w:r>
      <w:r>
        <w:rPr>
          <w:rFonts w:ascii="Arial" w:hAnsi="Arial" w:cs="Arial"/>
        </w:rPr>
        <w:t>avec 4 fichiers textes (scripts shell)</w:t>
      </w:r>
    </w:p>
    <w:p w:rsidR="006A03D3" w:rsidRDefault="006A03D3" w14:paraId="43A91890" w14:textId="77777777">
      <w:pPr>
        <w:rPr>
          <w:rFonts w:ascii="Arial" w:hAnsi="Arial" w:cs="Arial"/>
          <w:u w:val="single"/>
        </w:rPr>
      </w:pPr>
    </w:p>
    <w:p w:rsidR="006A03D3" w:rsidRDefault="006A03D3" w14:paraId="43A91891" w14:textId="77777777">
      <w:pPr>
        <w:ind w:left="2124"/>
        <w:rPr>
          <w:rFonts w:ascii="Arial" w:hAnsi="Arial" w:cs="Arial"/>
        </w:rPr>
      </w:pPr>
      <w:r>
        <w:rPr>
          <w:rFonts w:ascii="Arial" w:hAnsi="Arial" w:cs="Arial"/>
        </w:rPr>
        <w:t xml:space="preserve">/etc/profile  </w:t>
      </w:r>
      <w:r>
        <w:rPr>
          <w:rFonts w:ascii="Wingdings" w:hAnsi="Wingdings"/>
        </w:rPr>
        <w:t></w:t>
      </w:r>
      <w:r>
        <w:rPr>
          <w:rFonts w:ascii="Arial" w:hAnsi="Arial" w:cs="Arial"/>
        </w:rPr>
        <w:t xml:space="preserve"> seul l’administrateur </w:t>
      </w:r>
      <w:r>
        <w:rPr>
          <w:rFonts w:ascii="Arial" w:hAnsi="Arial" w:cs="Arial"/>
          <w:b/>
        </w:rPr>
        <w:t xml:space="preserve">root </w:t>
      </w:r>
      <w:r>
        <w:rPr>
          <w:rFonts w:ascii="Arial" w:hAnsi="Arial" w:cs="Arial"/>
        </w:rPr>
        <w:t>peut le modifier</w:t>
      </w:r>
    </w:p>
    <w:p w:rsidR="006A03D3" w:rsidRDefault="006A03D3" w14:paraId="43A91892" w14:textId="77777777">
      <w:pPr>
        <w:ind w:left="2124"/>
        <w:rPr>
          <w:rFonts w:ascii="Arial" w:hAnsi="Arial" w:cs="Arial"/>
          <w:lang w:val="en-GB"/>
        </w:rPr>
      </w:pPr>
      <w:r>
        <w:rPr>
          <w:rFonts w:ascii="Arial" w:hAnsi="Arial" w:cs="Arial"/>
          <w:lang w:val="en-GB"/>
        </w:rPr>
        <w:t>$HOME/.bash-profile</w:t>
      </w:r>
    </w:p>
    <w:p w:rsidR="006A03D3" w:rsidRDefault="006A03D3" w14:paraId="43A91893" w14:textId="77777777">
      <w:pPr>
        <w:ind w:left="2124"/>
        <w:rPr>
          <w:rFonts w:ascii="Arial" w:hAnsi="Arial" w:cs="Arial"/>
          <w:lang w:val="en-GB"/>
        </w:rPr>
      </w:pPr>
      <w:r>
        <w:rPr>
          <w:rFonts w:ascii="Arial" w:hAnsi="Arial" w:cs="Arial"/>
          <w:lang w:val="en-GB"/>
        </w:rPr>
        <w:t>$HOME/.bash-logout</w:t>
      </w:r>
    </w:p>
    <w:p w:rsidR="006A03D3" w:rsidRDefault="006A03D3" w14:paraId="43A91894" w14:textId="77777777">
      <w:pPr>
        <w:ind w:left="2124"/>
        <w:rPr>
          <w:rFonts w:ascii="Arial" w:hAnsi="Arial" w:cs="Arial"/>
          <w:lang w:val="en-GB"/>
        </w:rPr>
      </w:pPr>
      <w:r>
        <w:rPr>
          <w:rFonts w:ascii="Arial" w:hAnsi="Arial" w:cs="Arial"/>
          <w:lang w:val="en-GB"/>
        </w:rPr>
        <w:t>$HOME/.bash</w:t>
      </w:r>
    </w:p>
    <w:p w:rsidR="006A03D3" w:rsidRDefault="006A03D3" w14:paraId="43A91895" w14:textId="77777777">
      <w:pPr>
        <w:ind w:left="2124"/>
        <w:rPr>
          <w:rFonts w:ascii="Arial" w:hAnsi="Arial" w:cs="Arial"/>
          <w:lang w:val="en-GB"/>
        </w:rPr>
      </w:pPr>
    </w:p>
    <w:p w:rsidR="006A03D3" w:rsidRDefault="006A03D3" w14:paraId="43A91896" w14:textId="77777777">
      <w:pPr>
        <w:ind w:left="2124"/>
        <w:rPr>
          <w:rFonts w:ascii="Arial" w:hAnsi="Arial" w:cs="Arial"/>
          <w:lang w:val="en-GB"/>
        </w:rPr>
      </w:pPr>
    </w:p>
    <w:p w:rsidR="006A03D3" w:rsidRDefault="006A03D3" w14:paraId="43A91897" w14:textId="77777777">
      <w:pPr>
        <w:ind w:left="2124"/>
        <w:rPr>
          <w:rFonts w:ascii="Arial" w:hAnsi="Arial" w:cs="Arial"/>
          <w:lang w:val="en-GB"/>
        </w:rPr>
      </w:pPr>
    </w:p>
    <w:p w:rsidR="006A03D3" w:rsidRDefault="006A03D3" w14:paraId="43A91898" w14:textId="77777777">
      <w:pPr>
        <w:numPr>
          <w:ilvl w:val="0"/>
          <w:numId w:val="5"/>
        </w:numPr>
        <w:tabs>
          <w:tab w:val="left" w:pos="1425"/>
        </w:tabs>
        <w:rPr>
          <w:rFonts w:ascii="Arial" w:hAnsi="Arial" w:cs="Arial"/>
          <w:lang w:val="en-GB"/>
        </w:rPr>
      </w:pPr>
      <w:r>
        <w:rPr>
          <w:rFonts w:ascii="Arial" w:hAnsi="Arial" w:cs="Arial"/>
          <w:u w:val="single"/>
          <w:lang w:val="en-GB"/>
        </w:rPr>
        <w:t>Lancer un</w:t>
      </w:r>
      <w:r w:rsidR="00153325">
        <w:rPr>
          <w:rFonts w:ascii="Arial" w:hAnsi="Arial" w:cs="Arial"/>
          <w:u w:val="single"/>
          <w:lang w:val="en-GB"/>
        </w:rPr>
        <w:t>e</w:t>
      </w:r>
      <w:r>
        <w:rPr>
          <w:rFonts w:ascii="Arial" w:hAnsi="Arial" w:cs="Arial"/>
          <w:u w:val="single"/>
          <w:lang w:val="en-GB"/>
        </w:rPr>
        <w:t xml:space="preserve"> commande</w:t>
      </w:r>
      <w:r>
        <w:rPr>
          <w:rFonts w:ascii="Arial" w:hAnsi="Arial" w:cs="Arial"/>
          <w:lang w:val="en-GB"/>
        </w:rPr>
        <w:t>:</w:t>
      </w:r>
    </w:p>
    <w:p w:rsidR="006A03D3" w:rsidRDefault="008210DF" w14:paraId="43A91899" w14:textId="21D54916">
      <w:pPr>
        <w:pStyle w:val="Commande"/>
        <w:rPr>
          <w:b/>
          <w:lang w:val="en-GB"/>
        </w:rPr>
      </w:pPr>
      <w:r>
        <w:rPr>
          <w:noProof/>
          <w:lang w:eastAsia="fr-FR"/>
        </w:rPr>
        <mc:AlternateContent>
          <mc:Choice Requires="wps">
            <w:drawing>
              <wp:anchor distT="0" distB="0" distL="114300" distR="114300" simplePos="0" relativeHeight="251626496" behindDoc="0" locked="0" layoutInCell="1" allowOverlap="1" wp14:anchorId="43A91AAB" wp14:editId="328B374D">
                <wp:simplePos x="0" y="0"/>
                <wp:positionH relativeFrom="column">
                  <wp:posOffset>1109980</wp:posOffset>
                </wp:positionH>
                <wp:positionV relativeFrom="paragraph">
                  <wp:posOffset>231140</wp:posOffset>
                </wp:positionV>
                <wp:extent cx="734060" cy="802005"/>
                <wp:effectExtent l="52705" t="50165" r="13335" b="5080"/>
                <wp:wrapNone/>
                <wp:docPr id="7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34060" cy="80200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9F6D080">
              <v:line id="Line 5" style="position:absolute;flip:x y;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87.4pt,18.2pt" to="145.2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">
                <v:stroke joinstyle="miter" endarrow="block"/>
              </v:line>
            </w:pict>
          </mc:Fallback>
        </mc:AlternateContent>
      </w:r>
      <w:r>
        <w:rPr>
          <w:noProof/>
          <w:lang w:eastAsia="fr-FR"/>
        </w:rPr>
        <mc:AlternateContent>
          <mc:Choice Requires="wpg">
            <w:drawing>
              <wp:anchor distT="0" distB="0" distL="0" distR="0" simplePos="0" relativeHeight="251627520" behindDoc="0" locked="0" layoutInCell="1" allowOverlap="1" wp14:anchorId="43A91AAC" wp14:editId="3A26F34F">
                <wp:simplePos x="0" y="0"/>
                <wp:positionH relativeFrom="column">
                  <wp:posOffset>3487420</wp:posOffset>
                </wp:positionH>
                <wp:positionV relativeFrom="paragraph">
                  <wp:posOffset>231140</wp:posOffset>
                </wp:positionV>
                <wp:extent cx="274955" cy="92710"/>
                <wp:effectExtent l="10795" t="12065" r="9525" b="9525"/>
                <wp:wrapNone/>
                <wp:docPr id="6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92710"/>
                          <a:chOff x="5492" y="364"/>
                          <a:chExt cx="433" cy="146"/>
                        </a:xfrm>
                      </wpg:grpSpPr>
                      <wps:wsp>
                        <wps:cNvPr id="69" name="Line 7"/>
                        <wps:cNvCnPr/>
                        <wps:spPr bwMode="auto">
                          <a:xfrm>
                            <a:off x="5492" y="365"/>
                            <a:ext cx="145" cy="145"/>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Line 8"/>
                        <wps:cNvCnPr/>
                        <wps:spPr bwMode="auto">
                          <a:xfrm>
                            <a:off x="5636" y="509"/>
                            <a:ext cx="145" cy="1"/>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Line 9"/>
                        <wps:cNvCnPr/>
                        <wps:spPr bwMode="auto">
                          <a:xfrm flipV="1">
                            <a:off x="5780" y="364"/>
                            <a:ext cx="145" cy="145"/>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1D6EF6CC">
              <v:group id="Group 6" style="position:absolute;margin-left:274.6pt;margin-top:18.2pt;width:21.65pt;height:7.3pt;z-index:251627520;mso-wrap-distance-left:0;mso-wrap-distance-right:0" coordsize="433,146" coordorigin="5492,36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">
                <v:line id="Line 7" style="position:absolute;visibility:visible;mso-wrap-style:square" o:spid="_x0000_s1027" strokeweight=".35mm" o:connectortype="straight" from="5492,365" to="5637,5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naMUAAADbAAAADwAAAGRycy9kb3ducmV2LnhtbESPQWvCQBSE74L/YXlCb7rRtqFGV1Gh&#10;tCCiTQteH9lnNph9G7JbTfvru0LB4zAz3zDzZWdrcaHWV44VjEcJCOLC6YpLBV+fr8MXED4ga6wd&#10;k4If8rBc9HtzzLS78gdd8lCKCGGfoQITQpNJ6QtDFv3INcTRO7nWYoiyLaVu8RrhtpaTJEmlxYrj&#10;gsGGNoaKc/5tFWypOTz9rk+Px2mSvu20ySf7541SD4NuNQMRqAv38H/7XStIp3D7En+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naMUAAADbAAAADwAAAAAAAAAA&#10;AAAAAAChAgAAZHJzL2Rvd25yZXYueG1sUEsFBgAAAAAEAAQA+QAAAJMDAAAAAA==&#10;">
                  <v:stroke joinstyle="miter"/>
                </v:line>
                <v:line id="Line 8" style="position:absolute;visibility:visible;mso-wrap-style:square" o:spid="_x0000_s1028" strokeweight=".35mm" o:connectortype="straight" from="5636,509" to="5781,5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bYKMIAAADbAAAADwAAAGRycy9kb3ducmV2LnhtbERPW2vCMBR+F/YfwhF809T7rEbZhOFA&#10;ZLMTfD00x6asOSlNpt1+/fIg+Pjx3Veb1lbiSo0vHSsYDhIQxLnTJRcKTl9v/WcQPiBrrByTgl/y&#10;sFk/dVaYanfjI12zUIgYwj5FBSaEOpXS54Ys+oGriSN3cY3FEGFTSN3gLYbbSo6SZCYtlhwbDNa0&#10;NZR/Zz9WwZ7qz8nf62V8XiSz3UGbbPQx3SrV67YvSxCB2vAQ393vWsE8ro9f4g+Q6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6bYKMIAAADbAAAADwAAAAAAAAAAAAAA&#10;AAChAgAAZHJzL2Rvd25yZXYueG1sUEsFBgAAAAAEAAQA+QAAAJADAAAAAA==&#10;">
                  <v:stroke joinstyle="miter"/>
                </v:line>
                <v:line id="Line 9" style="position:absolute;flip:y;visibility:visible;mso-wrap-style:square" o:spid="_x0000_s1029" strokeweight=".35mm" o:connectortype="straight" from="5780,364" to="5925,509"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XU1MYAAADbAAAADwAAAGRycy9kb3ducmV2LnhtbESP0WrCQBRE3wv+w3ILfSm6sYpK6iaU&#10;xlZRH1rtB1yyt0kwezdkV41/7wqCj8PMnGHmaWdqcaLWVZYVDAcRCOLc6ooLBX/7r/4MhPPIGmvL&#10;pOBCDtKk9zTHWNsz/9Jp5wsRIOxiVFB638RSurwkg25gG+Lg/dvWoA+yLaRu8RzgppZvUTSRBisO&#10;CyU29FlSftgdjYL9+nX7U4zGi+XkUi2/RzbLNrNMqZfn7uMdhKfOP8L39kormA7h9iX8AJl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11NTGAAAA2wAAAA8AAAAAAAAA&#10;AAAAAAAAoQIAAGRycy9kb3ducmV2LnhtbFBLBQYAAAAABAAEAPkAAACUAwAAAAA=&#10;">
                  <v:stroke joinstyle="miter"/>
                </v:line>
              </v:group>
            </w:pict>
          </mc:Fallback>
        </mc:AlternateContent>
      </w:r>
      <w:r>
        <w:rPr>
          <w:noProof/>
          <w:lang w:eastAsia="fr-FR"/>
        </w:rPr>
        <mc:AlternateContent>
          <mc:Choice Requires="wpg">
            <w:drawing>
              <wp:anchor distT="0" distB="0" distL="0" distR="0" simplePos="0" relativeHeight="251628544" behindDoc="0" locked="0" layoutInCell="1" allowOverlap="1" wp14:anchorId="43A91AAD" wp14:editId="4F78D2FC">
                <wp:simplePos x="0" y="0"/>
                <wp:positionH relativeFrom="column">
                  <wp:posOffset>2024380</wp:posOffset>
                </wp:positionH>
                <wp:positionV relativeFrom="paragraph">
                  <wp:posOffset>231140</wp:posOffset>
                </wp:positionV>
                <wp:extent cx="274955" cy="92710"/>
                <wp:effectExtent l="14605" t="12065" r="15240" b="9525"/>
                <wp:wrapNone/>
                <wp:docPr id="6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92710"/>
                          <a:chOff x="3188" y="364"/>
                          <a:chExt cx="433" cy="146"/>
                        </a:xfrm>
                      </wpg:grpSpPr>
                      <wps:wsp>
                        <wps:cNvPr id="65" name="Line 11"/>
                        <wps:cNvCnPr/>
                        <wps:spPr bwMode="auto">
                          <a:xfrm>
                            <a:off x="3188" y="365"/>
                            <a:ext cx="145" cy="145"/>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Line 12"/>
                        <wps:cNvCnPr/>
                        <wps:spPr bwMode="auto">
                          <a:xfrm>
                            <a:off x="3332" y="509"/>
                            <a:ext cx="145" cy="1"/>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Line 13"/>
                        <wps:cNvCnPr/>
                        <wps:spPr bwMode="auto">
                          <a:xfrm flipV="1">
                            <a:off x="3476" y="364"/>
                            <a:ext cx="145" cy="145"/>
                          </a:xfrm>
                          <a:prstGeom prst="line">
                            <a:avLst/>
                          </a:prstGeom>
                          <a:noFill/>
                          <a:ln w="12600">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2A2B5861">
              <v:group id="Group 10" style="position:absolute;margin-left:159.4pt;margin-top:18.2pt;width:21.65pt;height:7.3pt;z-index:251628544;mso-wrap-distance-left:0;mso-wrap-distance-right:0" coordsize="433,146" coordorigin="3188,36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">
                <v:line id="Line 11" style="position:absolute;visibility:visible;mso-wrap-style:square" o:spid="_x0000_s1027" strokeweight=".35mm" o:connectortype="straight" from="3188,365" to="3333,5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jtbcUAAADbAAAADwAAAGRycy9kb3ducmV2LnhtbESPQWvCQBSE74L/YXmCN91oNbTRVawg&#10;Foq0TQu9PrLPbDD7NmRXjf313ULB4zAz3zDLdWdrcaHWV44VTMYJCOLC6YpLBV+fu9EjCB+QNdaO&#10;ScGNPKxX/d4SM+2u/EGXPJQiQthnqMCE0GRS+sKQRT92DXH0jq61GKJsS6lbvEa4reU0SVJpseK4&#10;YLChraHilJ+tgldq3mc/z8eH76ck3R+0yadv861Sw0G3WYAI1IV7+L/9ohWkc/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jtbcUAAADbAAAADwAAAAAAAAAA&#10;AAAAAAChAgAAZHJzL2Rvd25yZXYueG1sUEsFBgAAAAAEAAQA+QAAAJMDAAAAAA==&#10;">
                  <v:stroke joinstyle="miter"/>
                </v:line>
                <v:line id="Line 12" style="position:absolute;visibility:visible;mso-wrap-style:square" o:spid="_x0000_s1028" strokeweight=".35mm" o:connectortype="straight" from="3332,509" to="3477,5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pzGsUAAADbAAAADwAAAGRycy9kb3ducmV2LnhtbESPQWvCQBSE70L/w/IK3nRTbYOmrtIK&#10;pYKIbRR6fWSf2dDs25DdavTXu0LB4zAz3zCzRWdrcaTWV44VPA0TEMSF0xWXCva7j8EEhA/IGmvH&#10;pOBMHhbzh94MM+1O/E3HPJQiQthnqMCE0GRS+sKQRT90DXH0Dq61GKJsS6lbPEW4reUoSVJpseK4&#10;YLChpaHiN/+zCtbUfD1f3g/jn2mSfm60yUfbl6VS/cfu7RVEoC7cw//tlVaQpnD7En+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pzGsUAAADbAAAADwAAAAAAAAAA&#10;AAAAAAChAgAAZHJzL2Rvd25yZXYueG1sUEsFBgAAAAAEAAQA+QAAAJMDAAAAAA==&#10;">
                  <v:stroke joinstyle="miter"/>
                </v:line>
                <v:line id="Line 13" style="position:absolute;flip:y;visibility:visible;mso-wrap-style:square" o:spid="_x0000_s1029" strokeweight=".35mm" o:connectortype="straight" from="3476,364" to="3621,509"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l/5sYAAADbAAAADwAAAGRycy9kb3ducmV2LnhtbESP3WrCQBSE7wu+w3IEb4puqhIluoo0&#10;bS3qhX8PcMgek2D2bMhuNb59tyD0cpiZb5j5sjWVuFHjSssK3gYRCOLM6pJzBefTZ38KwnlkjZVl&#10;UvAgB8tF52WOibZ3PtDt6HMRIOwSVFB4XydSuqwgg25ga+LgXWxj0AfZ5FI3eA9wU8lhFMXSYMlh&#10;ocCa3gvKrscfo+C0ed3t89H4Yx0/yvXXyKbpdpoq1eu2qxkIT63/Dz/b31pB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f+bGAAAA2wAAAA8AAAAAAAAA&#10;AAAAAAAAoQIAAGRycy9kb3ducmV2LnhtbFBLBQYAAAAABAAEAPkAAACUAwAAAAA=&#10;">
                  <v:stroke joinstyle="miter"/>
                </v:line>
              </v:group>
            </w:pict>
          </mc:Fallback>
        </mc:AlternateContent>
      </w:r>
      <w:r>
        <w:rPr>
          <w:noProof/>
          <w:lang w:eastAsia="fr-FR"/>
        </w:rPr>
        <mc:AlternateContent>
          <mc:Choice Requires="wps">
            <w:drawing>
              <wp:anchor distT="0" distB="0" distL="114300" distR="114300" simplePos="0" relativeHeight="251630592" behindDoc="0" locked="0" layoutInCell="1" allowOverlap="1" wp14:anchorId="43A91AAE" wp14:editId="23F1A643">
                <wp:simplePos x="0" y="0"/>
                <wp:positionH relativeFrom="column">
                  <wp:posOffset>2207260</wp:posOffset>
                </wp:positionH>
                <wp:positionV relativeFrom="paragraph">
                  <wp:posOffset>322580</wp:posOffset>
                </wp:positionV>
                <wp:extent cx="642620" cy="344805"/>
                <wp:effectExtent l="45085" t="55880" r="7620" b="8890"/>
                <wp:wrapNone/>
                <wp:docPr id="6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2620" cy="34480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B083598">
              <v:line id="Line 15" style="position:absolute;flip:x 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173.8pt,25.4pt" to="224.4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">
                <v:stroke joinstyle="miter" endarrow="block"/>
              </v:line>
            </w:pict>
          </mc:Fallback>
        </mc:AlternateContent>
      </w:r>
      <w:r>
        <w:rPr>
          <w:noProof/>
          <w:lang w:eastAsia="fr-FR"/>
        </w:rPr>
        <mc:AlternateContent>
          <mc:Choice Requires="wps">
            <w:drawing>
              <wp:anchor distT="0" distB="0" distL="114300" distR="114300" simplePos="0" relativeHeight="251631616" behindDoc="0" locked="0" layoutInCell="1" allowOverlap="1" wp14:anchorId="43A91AAF" wp14:editId="7B503239">
                <wp:simplePos x="0" y="0"/>
                <wp:positionH relativeFrom="column">
                  <wp:posOffset>2849880</wp:posOffset>
                </wp:positionH>
                <wp:positionV relativeFrom="paragraph">
                  <wp:posOffset>322580</wp:posOffset>
                </wp:positionV>
                <wp:extent cx="729615" cy="344805"/>
                <wp:effectExtent l="11430" t="55880" r="40005" b="8890"/>
                <wp:wrapNone/>
                <wp:docPr id="6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9615" cy="34480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E880639">
              <v:line id="Line 16" style="position:absolute;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224.4pt,25.4pt" to="281.8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">
                <v:stroke joinstyle="miter" endarrow="block"/>
              </v:line>
            </w:pict>
          </mc:Fallback>
        </mc:AlternateContent>
      </w:r>
      <w:r w:rsidR="006A03D3">
        <w:rPr>
          <w:b/>
          <w:lang w:val="en-GB"/>
        </w:rPr>
        <w:t>$Commande  [-option[s]]  [argument[s]]</w:t>
      </w:r>
    </w:p>
    <w:p w:rsidR="006A03D3" w:rsidRDefault="006A03D3" w14:paraId="43A9189A" w14:textId="77777777">
      <w:pPr>
        <w:pStyle w:val="Texte"/>
        <w:rPr>
          <w:lang w:val="en-GB"/>
        </w:rPr>
      </w:pPr>
    </w:p>
    <w:p w:rsidR="006A03D3" w:rsidRDefault="008210DF" w14:paraId="43A9189B" w14:textId="21933770">
      <w:pPr>
        <w:pStyle w:val="Texte"/>
        <w:rPr>
          <w:lang w:val="en-GB"/>
        </w:rPr>
      </w:pPr>
      <w:r>
        <w:rPr>
          <w:noProof/>
          <w:lang w:eastAsia="fr-FR"/>
        </w:rPr>
        <mc:AlternateContent>
          <mc:Choice Requires="wps">
            <w:drawing>
              <wp:anchor distT="0" distB="0" distL="114935" distR="114935" simplePos="0" relativeHeight="251629568" behindDoc="0" locked="0" layoutInCell="1" allowOverlap="1" wp14:anchorId="43A91AB1" wp14:editId="4BAF5D18">
                <wp:simplePos x="0" y="0"/>
                <wp:positionH relativeFrom="column">
                  <wp:posOffset>2203450</wp:posOffset>
                </wp:positionH>
                <wp:positionV relativeFrom="paragraph">
                  <wp:posOffset>57785</wp:posOffset>
                </wp:positionV>
                <wp:extent cx="1475740" cy="287020"/>
                <wp:effectExtent l="12700" t="10160" r="6985" b="7620"/>
                <wp:wrapNone/>
                <wp:docPr id="6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287020"/>
                        </a:xfrm>
                        <a:prstGeom prst="rect">
                          <a:avLst/>
                        </a:prstGeom>
                        <a:solidFill>
                          <a:srgbClr val="F2F2F2"/>
                        </a:solidFill>
                        <a:ln w="12700">
                          <a:solidFill>
                            <a:srgbClr val="000000"/>
                          </a:solidFill>
                          <a:miter lim="800000"/>
                          <a:headEnd/>
                          <a:tailEnd/>
                        </a:ln>
                      </wps:spPr>
                      <wps:txbx>
                        <w:txbxContent>
                          <w:p w:rsidR="00E60177" w:rsidRDefault="00E60177" w14:paraId="43A91B04" w14:textId="77777777">
                            <w:r>
                              <w:t>Espaces obligatoires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37F820AC">
              <v:shapetype id="_x0000_t202" coordsize="21600,21600" o:spt="202" path="m,l,21600r21600,l21600,xe">
                <v:stroke joinstyle="miter"/>
                <v:path gradientshapeok="t" o:connecttype="rect"/>
              </v:shapetype>
              <v:shape id="Text Box 14" style="position:absolute;left:0;text-align:left;margin-left:173.5pt;margin-top:4.55pt;width:116.2pt;height:22.6pt;z-index:2516295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spid="_x0000_s1026" fillcolor="#f2f2f2"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">
                <v:textbox inset="1pt,1pt,1pt,1pt">
                  <w:txbxContent>
                    <w:p w:rsidR="00E60177" w:rsidRDefault="00E60177" w14:paraId="66610040" w14:textId="77777777">
                      <w:r>
                        <w:t>Espaces obligatoires</w:t>
                      </w:r>
                    </w:p>
                  </w:txbxContent>
                </v:textbox>
              </v:shape>
            </w:pict>
          </mc:Fallback>
        </mc:AlternateContent>
      </w:r>
    </w:p>
    <w:p w:rsidR="006A03D3" w:rsidRDefault="008210DF" w14:paraId="43A9189C" w14:textId="477E6D10">
      <w:pPr>
        <w:pStyle w:val="Texte"/>
        <w:rPr>
          <w:lang w:val="en-GB"/>
        </w:rPr>
      </w:pPr>
      <w:r>
        <w:rPr>
          <w:noProof/>
          <w:lang w:eastAsia="fr-FR"/>
        </w:rPr>
        <mc:AlternateContent>
          <mc:Choice Requires="wps">
            <w:drawing>
              <wp:anchor distT="0" distB="0" distL="114935" distR="114935" simplePos="0" relativeHeight="251625472" behindDoc="0" locked="0" layoutInCell="1" allowOverlap="1" wp14:anchorId="43A91AB2" wp14:editId="77DF2AEB">
                <wp:simplePos x="0" y="0"/>
                <wp:positionH relativeFrom="column">
                  <wp:posOffset>831850</wp:posOffset>
                </wp:positionH>
                <wp:positionV relativeFrom="paragraph">
                  <wp:posOffset>167640</wp:posOffset>
                </wp:positionV>
                <wp:extent cx="3011170" cy="906145"/>
                <wp:effectExtent l="12700" t="5715" r="5080" b="12065"/>
                <wp:wrapNone/>
                <wp:docPr id="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906145"/>
                        </a:xfrm>
                        <a:prstGeom prst="rect">
                          <a:avLst/>
                        </a:prstGeom>
                        <a:solidFill>
                          <a:srgbClr val="F2F2F2"/>
                        </a:solidFill>
                        <a:ln w="6350">
                          <a:solidFill>
                            <a:srgbClr val="000000"/>
                          </a:solidFill>
                          <a:miter lim="800000"/>
                          <a:headEnd/>
                          <a:tailEnd/>
                        </a:ln>
                      </wps:spPr>
                      <wps:txbx>
                        <w:txbxContent>
                          <w:p w:rsidR="00E60177" w:rsidRDefault="00E60177" w14:paraId="43A91B05" w14:textId="77777777">
                            <w:r>
                              <w:t xml:space="preserve">Invite (prompt) par défaut du shell pour un utilisateur quelconque. Pour l'administrateur le prompt sera le caractère " </w:t>
                            </w:r>
                            <w:r>
                              <w:rPr>
                                <w:b/>
                              </w:rPr>
                              <w:t>#</w:t>
                            </w:r>
                            <w:r>
                              <w:t>."</w:t>
                            </w:r>
                          </w:p>
                        </w:txbxContent>
                      </wps:txbx>
                      <wps:bodyPr rot="0" vert="horz" wrap="square" lIns="15875" tIns="15875" rIns="15875" bIns="15875" anchor="t" anchorCtr="0" upright="1">
                        <a:noAutofit/>
                      </wps:bodyPr>
                    </wps:wsp>
                  </a:graphicData>
                </a:graphic>
                <wp14:sizeRelH relativeFrom="page">
                  <wp14:pctWidth>0</wp14:pctWidth>
                </wp14:sizeRelH>
                <wp14:sizeRelV relativeFrom="page">
                  <wp14:pctHeight>0</wp14:pctHeight>
                </wp14:sizeRelV>
              </wp:anchor>
            </w:drawing>
          </mc:Choice>
          <mc:Fallback>
            <w:pict w14:anchorId="798C20CD">
              <v:shape id="Text Box 4" style="position:absolute;left:0;text-align:left;margin-left:65.5pt;margin-top:13.2pt;width:237.1pt;height:71.35pt;z-index:2516254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spid="_x0000_s1027" fillcolor="#f2f2f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">
                <v:textbox inset="1.25pt,1.25pt,1.25pt,1.25pt">
                  <w:txbxContent>
                    <w:p w:rsidR="00E60177" w:rsidRDefault="00E60177" w14:paraId="07524487" w14:textId="77777777">
                      <w:r>
                        <w:t xml:space="preserve">Invite (prompt) par défaut du shell pour un utilisateur quelconque. Pour l'administrateur le prompt sera le caractère " </w:t>
                      </w:r>
                      <w:r>
                        <w:rPr>
                          <w:b/>
                        </w:rPr>
                        <w:t>#</w:t>
                      </w:r>
                      <w:r>
                        <w:t>."</w:t>
                      </w:r>
                    </w:p>
                  </w:txbxContent>
                </v:textbox>
              </v:shape>
            </w:pict>
          </mc:Fallback>
        </mc:AlternateContent>
      </w:r>
    </w:p>
    <w:p w:rsidR="006A03D3" w:rsidRDefault="006A03D3" w14:paraId="43A9189D" w14:textId="77777777">
      <w:pPr>
        <w:pStyle w:val="Texte"/>
        <w:rPr>
          <w:lang w:val="en-GB"/>
        </w:rPr>
      </w:pPr>
    </w:p>
    <w:p w:rsidR="006A03D3" w:rsidRDefault="006A03D3" w14:paraId="43A9189E" w14:textId="77777777">
      <w:pPr>
        <w:pStyle w:val="Texte"/>
        <w:rPr>
          <w:lang w:val="en-GB"/>
        </w:rPr>
      </w:pPr>
    </w:p>
    <w:p w:rsidR="006A03D3" w:rsidRDefault="006A03D3" w14:paraId="43A9189F" w14:textId="77777777">
      <w:pPr>
        <w:pStyle w:val="Texte"/>
        <w:rPr>
          <w:lang w:val="en-GB"/>
        </w:rPr>
      </w:pPr>
    </w:p>
    <w:p w:rsidR="006A03D3" w:rsidRDefault="006A03D3" w14:paraId="43A918A0" w14:textId="77777777">
      <w:pPr>
        <w:rPr>
          <w:rFonts w:ascii="Arial" w:hAnsi="Arial" w:cs="Arial"/>
          <w:lang w:val="en-GB"/>
        </w:rPr>
      </w:pPr>
    </w:p>
    <w:p w:rsidR="006A03D3" w:rsidRDefault="006A03D3" w14:paraId="43A918A1" w14:textId="77777777">
      <w:pPr>
        <w:rPr>
          <w:rFonts w:ascii="Arial" w:hAnsi="Arial" w:cs="Arial"/>
          <w:lang w:val="en-GB"/>
        </w:rPr>
      </w:pPr>
    </w:p>
    <w:p w:rsidR="006A03D3" w:rsidRDefault="006A03D3" w14:paraId="43A918A2" w14:textId="77777777">
      <w:pPr>
        <w:numPr>
          <w:ilvl w:val="0"/>
          <w:numId w:val="5"/>
        </w:numPr>
        <w:tabs>
          <w:tab w:val="left" w:pos="1425"/>
        </w:tabs>
        <w:rPr>
          <w:rFonts w:ascii="Arial" w:hAnsi="Arial" w:cs="Arial"/>
        </w:rPr>
      </w:pPr>
      <w:r>
        <w:rPr>
          <w:rFonts w:ascii="Arial" w:hAnsi="Arial" w:cs="Arial"/>
        </w:rPr>
        <w:t>Obtenir de l’aide sur une commande:</w:t>
      </w:r>
    </w:p>
    <w:p w:rsidR="006A03D3" w:rsidRDefault="006A03D3" w14:paraId="43A918A3" w14:textId="77777777">
      <w:pPr>
        <w:ind w:left="1065"/>
        <w:rPr>
          <w:rFonts w:ascii="Arial" w:hAnsi="Arial" w:cs="Arial"/>
        </w:rPr>
      </w:pPr>
    </w:p>
    <w:p w:rsidR="006A03D3" w:rsidRDefault="006A03D3" w14:paraId="43A918A4" w14:textId="77777777">
      <w:pPr>
        <w:ind w:left="1065"/>
        <w:rPr>
          <w:rFonts w:ascii="Arial" w:hAnsi="Arial" w:cs="Arial"/>
          <w:i/>
        </w:rPr>
      </w:pPr>
      <w:r>
        <w:rPr>
          <w:rFonts w:ascii="Arial" w:hAnsi="Arial" w:cs="Arial"/>
          <w:i/>
        </w:rPr>
        <w:t>Man « commande »     (pour quitter l'aide: taper « q »)</w:t>
      </w:r>
    </w:p>
    <w:p w:rsidR="006A03D3" w:rsidRDefault="006A03D3" w14:paraId="43A918A5" w14:textId="77777777">
      <w:pPr>
        <w:ind w:left="1065"/>
        <w:rPr>
          <w:rFonts w:ascii="Arial" w:hAnsi="Arial" w:cs="Arial"/>
          <w:i/>
        </w:rPr>
      </w:pPr>
      <w:r>
        <w:rPr>
          <w:rFonts w:ascii="Arial" w:hAnsi="Arial" w:cs="Arial"/>
        </w:rPr>
        <w:t xml:space="preserve">Ou : </w:t>
      </w:r>
      <w:r>
        <w:rPr>
          <w:rFonts w:ascii="Arial" w:hAnsi="Arial" w:cs="Arial"/>
          <w:i/>
        </w:rPr>
        <w:t>« commande » --help</w:t>
      </w:r>
    </w:p>
    <w:p w:rsidR="006A03D3" w:rsidP="00283BA4" w:rsidRDefault="006A03D3" w14:paraId="43A918A6" w14:textId="77777777">
      <w:pPr>
        <w:rPr>
          <w:rFonts w:ascii="Arial" w:hAnsi="Arial" w:cs="Arial"/>
          <w:i/>
        </w:rPr>
      </w:pPr>
    </w:p>
    <w:p w:rsidR="007053DE" w:rsidRDefault="007053DE" w14:paraId="43A918A7" w14:textId="77777777">
      <w:pPr>
        <w:ind w:left="1065"/>
        <w:rPr>
          <w:rFonts w:ascii="Arial" w:hAnsi="Arial" w:cs="Arial"/>
          <w:i/>
        </w:rPr>
      </w:pPr>
    </w:p>
    <w:p w:rsidR="006A03D3" w:rsidRDefault="00095B84" w14:paraId="43A918A8" w14:textId="77777777">
      <w:pPr>
        <w:numPr>
          <w:ilvl w:val="0"/>
          <w:numId w:val="5"/>
        </w:numPr>
        <w:tabs>
          <w:tab w:val="left" w:pos="1425"/>
        </w:tabs>
        <w:rPr>
          <w:rFonts w:ascii="Arial" w:hAnsi="Arial" w:cs="Arial"/>
        </w:rPr>
      </w:pPr>
      <w:r>
        <w:rPr>
          <w:rFonts w:ascii="Arial" w:hAnsi="Arial" w:cs="Arial"/>
        </w:rPr>
        <w:t>Quelques</w:t>
      </w:r>
      <w:r w:rsidR="006A03D3">
        <w:rPr>
          <w:rFonts w:ascii="Arial" w:hAnsi="Arial" w:cs="Arial"/>
        </w:rPr>
        <w:t xml:space="preserve"> commandes:</w:t>
      </w:r>
    </w:p>
    <w:p w:rsidR="006A03D3" w:rsidRDefault="006A03D3" w14:paraId="43A918A9" w14:textId="77777777">
      <w:pPr>
        <w:rPr>
          <w:rFonts w:ascii="Arial" w:hAnsi="Arial" w:cs="Arial"/>
        </w:rPr>
      </w:pPr>
    </w:p>
    <w:p w:rsidR="006A03D3" w:rsidRDefault="006A03D3" w14:paraId="43A918AA" w14:textId="77777777">
      <w:pPr>
        <w:spacing w:before="280" w:after="280"/>
        <w:rPr>
          <w:rFonts w:ascii="Arial" w:hAnsi="Arial" w:cs="Arial"/>
        </w:rPr>
      </w:pPr>
      <w:r>
        <w:rPr>
          <w:rStyle w:val="lev"/>
          <w:rFonts w:ascii="Arial" w:hAnsi="Arial" w:cs="Arial"/>
        </w:rPr>
        <w:t>date</w:t>
      </w:r>
      <w:r>
        <w:rPr>
          <w:rFonts w:ascii="Arial" w:hAnsi="Arial" w:cs="Arial"/>
        </w:rPr>
        <w:t xml:space="preserve"> permet d'obtenir la date et l'heure du système.</w:t>
      </w:r>
    </w:p>
    <w:p w:rsidR="006A03D3" w:rsidRDefault="006A03D3" w14:paraId="43A918AB" w14:textId="77777777">
      <w:pPr>
        <w:spacing w:before="280" w:after="280"/>
        <w:rPr>
          <w:rFonts w:ascii="Arial" w:hAnsi="Arial" w:cs="Arial"/>
        </w:rPr>
      </w:pPr>
      <w:r>
        <w:rPr>
          <w:rStyle w:val="lev"/>
          <w:rFonts w:ascii="Arial" w:hAnsi="Arial" w:cs="Arial"/>
        </w:rPr>
        <w:t xml:space="preserve">cal </w:t>
      </w:r>
      <w:r>
        <w:rPr>
          <w:rStyle w:val="Accentuation"/>
          <w:rFonts w:ascii="Arial" w:hAnsi="Arial" w:cs="Arial"/>
        </w:rPr>
        <w:t>année</w:t>
      </w:r>
      <w:r>
        <w:rPr>
          <w:rFonts w:ascii="Arial" w:hAnsi="Arial" w:cs="Arial"/>
        </w:rPr>
        <w:t xml:space="preserve"> permet d'obtenir un calendrier annuel.</w:t>
      </w:r>
    </w:p>
    <w:p w:rsidR="006A03D3" w:rsidRDefault="006A03D3" w14:paraId="43A918AC" w14:textId="77777777">
      <w:pPr>
        <w:spacing w:before="280" w:after="280"/>
      </w:pPr>
      <w:r>
        <w:rPr>
          <w:rStyle w:val="lev"/>
          <w:rFonts w:ascii="Arial" w:hAnsi="Arial" w:cs="Arial"/>
        </w:rPr>
        <w:t xml:space="preserve">cal </w:t>
      </w:r>
      <w:r>
        <w:rPr>
          <w:rStyle w:val="Accentuation"/>
          <w:rFonts w:ascii="Arial" w:hAnsi="Arial" w:cs="Arial"/>
        </w:rPr>
        <w:t>mois année</w:t>
      </w:r>
      <w:r>
        <w:rPr>
          <w:rFonts w:ascii="Arial" w:hAnsi="Arial" w:cs="Arial"/>
        </w:rPr>
        <w:t xml:space="preserve"> permet d'obtenir un calendrier mensuel</w:t>
      </w:r>
      <w:r>
        <w:t>.</w:t>
      </w:r>
    </w:p>
    <w:p w:rsidR="006A03D3" w:rsidRDefault="006A03D3" w14:paraId="43A918AD" w14:textId="77777777">
      <w:pPr>
        <w:rPr>
          <w:rFonts w:ascii="Arial" w:hAnsi="Arial" w:cs="Arial"/>
        </w:rPr>
      </w:pPr>
      <w:r>
        <w:rPr>
          <w:rStyle w:val="lev"/>
          <w:rFonts w:ascii="Arial" w:hAnsi="Arial" w:cs="Arial"/>
        </w:rPr>
        <w:t>wc</w:t>
      </w:r>
      <w:r>
        <w:rPr>
          <w:rFonts w:ascii="Arial" w:hAnsi="Arial" w:cs="Arial"/>
        </w:rPr>
        <w:t xml:space="preserve"> </w:t>
      </w:r>
      <w:r>
        <w:rPr>
          <w:rStyle w:val="Accentuation"/>
          <w:rFonts w:ascii="Arial" w:hAnsi="Arial" w:cs="Arial"/>
        </w:rPr>
        <w:t>fichier</w:t>
      </w:r>
      <w:r>
        <w:rPr>
          <w:rFonts w:ascii="Arial" w:hAnsi="Arial" w:cs="Arial"/>
        </w:rPr>
        <w:t xml:space="preserve"> calcule le nombre de lignes, de mots et de caractères dans le fichier.</w:t>
      </w:r>
      <w:r>
        <w:rPr>
          <w:rFonts w:ascii="Arial" w:hAnsi="Arial" w:cs="Arial"/>
        </w:rPr>
        <w:br/>
      </w:r>
      <w:r>
        <w:rPr>
          <w:rStyle w:val="lev"/>
          <w:rFonts w:ascii="Arial" w:hAnsi="Arial" w:cs="Arial"/>
        </w:rPr>
        <w:t>wc -l</w:t>
      </w:r>
      <w:r>
        <w:rPr>
          <w:rFonts w:ascii="Arial" w:hAnsi="Arial" w:cs="Arial"/>
        </w:rPr>
        <w:t xml:space="preserve">  </w:t>
      </w:r>
      <w:r>
        <w:rPr>
          <w:rStyle w:val="Accentuation"/>
          <w:rFonts w:ascii="Arial" w:hAnsi="Arial" w:cs="Arial"/>
        </w:rPr>
        <w:t>fichier</w:t>
      </w:r>
      <w:r>
        <w:rPr>
          <w:rFonts w:ascii="Arial" w:hAnsi="Arial" w:cs="Arial"/>
        </w:rPr>
        <w:t xml:space="preserve"> calcule le nombre de lignes dans le fichier.</w:t>
      </w:r>
    </w:p>
    <w:p w:rsidRPr="007053DE" w:rsidR="006A03D3" w:rsidRDefault="006A03D3" w14:paraId="43A918AE" w14:textId="77777777">
      <w:pPr>
        <w:rPr>
          <w:rFonts w:ascii="Arial" w:hAnsi="Arial" w:cs="Arial"/>
        </w:rPr>
      </w:pPr>
    </w:p>
    <w:p w:rsidR="006A03D3" w:rsidRDefault="006A03D3" w14:paraId="43A918AF" w14:textId="77777777">
      <w:pPr>
        <w:rPr>
          <w:rFonts w:ascii="Arial" w:hAnsi="Arial" w:cs="Arial"/>
        </w:rPr>
      </w:pPr>
      <w:r>
        <w:rPr>
          <w:rFonts w:ascii="Arial" w:hAnsi="Arial" w:cs="Arial"/>
          <w:b/>
          <w:bCs/>
        </w:rPr>
        <w:t xml:space="preserve">who </w:t>
      </w:r>
      <w:r>
        <w:rPr>
          <w:rFonts w:ascii="Arial" w:hAnsi="Arial" w:cs="Arial"/>
        </w:rPr>
        <w:t>indique</w:t>
      </w:r>
      <w:r>
        <w:rPr>
          <w:rFonts w:ascii="Arial" w:hAnsi="Arial" w:cs="Arial"/>
          <w:b/>
          <w:bCs/>
        </w:rPr>
        <w:t xml:space="preserve"> </w:t>
      </w:r>
      <w:r>
        <w:rPr>
          <w:rFonts w:ascii="Arial" w:hAnsi="Arial" w:cs="Arial"/>
        </w:rPr>
        <w:t>qui est connecté.</w:t>
      </w:r>
    </w:p>
    <w:p w:rsidR="006A03D3" w:rsidRDefault="006A03D3" w14:paraId="43A918B0" w14:textId="77777777">
      <w:pPr>
        <w:rPr>
          <w:rFonts w:ascii="Arial" w:hAnsi="Arial" w:cs="Arial"/>
        </w:rPr>
      </w:pPr>
    </w:p>
    <w:p w:rsidR="006A03D3" w:rsidRDefault="006A03D3" w14:paraId="43A918B1" w14:textId="77777777">
      <w:pPr>
        <w:rPr>
          <w:rFonts w:ascii="Arial" w:hAnsi="Arial" w:cs="Arial"/>
        </w:rPr>
      </w:pPr>
      <w:r>
        <w:rPr>
          <w:rFonts w:ascii="Arial" w:hAnsi="Arial" w:cs="Arial"/>
          <w:b/>
          <w:bCs/>
        </w:rPr>
        <w:t>vi</w:t>
      </w:r>
      <w:r>
        <w:rPr>
          <w:rFonts w:ascii="Arial" w:hAnsi="Arial" w:cs="Arial"/>
        </w:rPr>
        <w:t xml:space="preserve"> </w:t>
      </w:r>
      <w:r>
        <w:rPr>
          <w:rFonts w:ascii="Arial" w:hAnsi="Arial" w:cs="Arial"/>
          <w:i/>
          <w:iCs/>
        </w:rPr>
        <w:t>fichier</w:t>
      </w:r>
      <w:r>
        <w:rPr>
          <w:rFonts w:ascii="Arial" w:hAnsi="Arial" w:cs="Arial"/>
        </w:rPr>
        <w:t xml:space="preserve">  édite le fichier</w:t>
      </w:r>
    </w:p>
    <w:p w:rsidR="006A03D3" w:rsidRDefault="006A03D3" w14:paraId="43A918B2" w14:textId="77777777">
      <w:pPr>
        <w:rPr>
          <w:rFonts w:ascii="Arial" w:hAnsi="Arial" w:cs="Arial"/>
        </w:rPr>
      </w:pPr>
    </w:p>
    <w:p w:rsidR="006A03D3" w:rsidRDefault="006A03D3" w14:paraId="43A918B3" w14:textId="77777777">
      <w:pPr>
        <w:rPr>
          <w:rFonts w:ascii="Arial" w:hAnsi="Arial" w:cs="Arial"/>
        </w:rPr>
      </w:pPr>
      <w:r>
        <w:rPr>
          <w:rFonts w:ascii="Arial" w:hAnsi="Arial" w:cs="Arial"/>
          <w:b/>
          <w:bCs/>
        </w:rPr>
        <w:t>find</w:t>
      </w:r>
      <w:r>
        <w:rPr>
          <w:rFonts w:ascii="Arial" w:hAnsi="Arial" w:cs="Arial"/>
        </w:rPr>
        <w:t xml:space="preserve"> </w:t>
      </w:r>
      <w:r>
        <w:rPr>
          <w:rStyle w:val="Accentuation"/>
          <w:rFonts w:ascii="Arial" w:hAnsi="Arial" w:cs="Arial"/>
          <w:b/>
          <w:bCs/>
        </w:rPr>
        <w:t xml:space="preserve"> </w:t>
      </w:r>
      <w:r>
        <w:rPr>
          <w:rStyle w:val="Accentuation"/>
          <w:rFonts w:ascii="Arial" w:hAnsi="Arial" w:cs="Arial"/>
        </w:rPr>
        <w:t>répertoire</w:t>
      </w:r>
      <w:r>
        <w:rPr>
          <w:rStyle w:val="lev"/>
          <w:rFonts w:ascii="Arial" w:hAnsi="Arial" w:cs="Arial"/>
        </w:rPr>
        <w:t xml:space="preserve"> -name</w:t>
      </w:r>
      <w:r>
        <w:rPr>
          <w:rFonts w:ascii="Arial" w:hAnsi="Arial" w:cs="Arial"/>
        </w:rPr>
        <w:t xml:space="preserve"> '</w:t>
      </w:r>
      <w:r>
        <w:rPr>
          <w:rStyle w:val="Accentuation"/>
          <w:rFonts w:ascii="Arial" w:hAnsi="Arial" w:cs="Arial"/>
        </w:rPr>
        <w:t>mot</w:t>
      </w:r>
      <w:r>
        <w:rPr>
          <w:rFonts w:ascii="Arial" w:hAnsi="Arial" w:cs="Arial"/>
        </w:rPr>
        <w:t xml:space="preserve">'  permet de trouver des fichiers dont le nom contient le contenu indiqué entre </w:t>
      </w:r>
      <w:r>
        <w:rPr>
          <w:rFonts w:ascii="Arial" w:hAnsi="Arial" w:cs="Arial"/>
          <w:b/>
          <w:bCs/>
        </w:rPr>
        <w:t>''</w:t>
      </w:r>
      <w:r>
        <w:rPr>
          <w:rFonts w:ascii="Arial" w:hAnsi="Arial" w:cs="Arial"/>
        </w:rPr>
        <w:t xml:space="preserve">  depuis un répertoire spécifiée.</w:t>
      </w:r>
    </w:p>
    <w:p w:rsidR="006A03D3" w:rsidRDefault="006A03D3" w14:paraId="43A918B4" w14:textId="77777777">
      <w:pPr>
        <w:rPr>
          <w:rFonts w:ascii="Arial" w:hAnsi="Arial" w:cs="Arial"/>
          <w:b/>
          <w:bCs/>
        </w:rPr>
      </w:pPr>
    </w:p>
    <w:p w:rsidR="006A03D3" w:rsidRDefault="006A03D3" w14:paraId="43A918B5" w14:textId="77777777">
      <w:pPr>
        <w:rPr>
          <w:rFonts w:ascii="Arial" w:hAnsi="Arial" w:cs="Arial"/>
        </w:rPr>
      </w:pPr>
      <w:r>
        <w:rPr>
          <w:rFonts w:ascii="Arial" w:hAnsi="Arial" w:cs="Arial"/>
          <w:b/>
          <w:bCs/>
        </w:rPr>
        <w:t>grep</w:t>
      </w:r>
      <w:r>
        <w:rPr>
          <w:sz w:val="20"/>
          <w:szCs w:val="20"/>
        </w:rPr>
        <w:t xml:space="preserve"> </w:t>
      </w:r>
      <w:r>
        <w:rPr>
          <w:rStyle w:val="Accentuation"/>
          <w:rFonts w:ascii="Arial" w:hAnsi="Arial" w:cs="Arial"/>
        </w:rPr>
        <w:t>expression fichiers</w:t>
      </w:r>
      <w:r>
        <w:rPr>
          <w:rFonts w:ascii="Arial" w:hAnsi="Arial" w:cs="Arial"/>
        </w:rPr>
        <w:t xml:space="preserve">  permet de rechercher toutes les occurrences de "l'expression" dans "fichiers".</w:t>
      </w:r>
    </w:p>
    <w:p w:rsidR="006A03D3" w:rsidRDefault="006A03D3" w14:paraId="43A918B6" w14:textId="77777777">
      <w:pPr>
        <w:rPr>
          <w:rFonts w:ascii="Arial" w:hAnsi="Arial" w:cs="Arial"/>
        </w:rPr>
      </w:pPr>
    </w:p>
    <w:p w:rsidRPr="007053DE" w:rsidR="006A03D3" w:rsidRDefault="006A03D3" w14:paraId="43A918B7" w14:textId="77777777">
      <w:pPr>
        <w:rPr>
          <w:rFonts w:ascii="Arial" w:hAnsi="Arial" w:cs="Arial"/>
          <w:b/>
          <w:bCs/>
        </w:rPr>
      </w:pPr>
      <w:r w:rsidRPr="007053DE">
        <w:rPr>
          <w:rFonts w:ascii="Arial" w:hAnsi="Arial" w:cs="Arial"/>
          <w:b/>
          <w:bCs/>
        </w:rPr>
        <w:t>Logname</w:t>
      </w:r>
    </w:p>
    <w:p w:rsidRPr="007053DE" w:rsidR="006A03D3" w:rsidRDefault="006A03D3" w14:paraId="43A918B8" w14:textId="77777777">
      <w:pPr>
        <w:rPr>
          <w:rFonts w:ascii="Arial" w:hAnsi="Arial" w:cs="Arial"/>
          <w:b/>
          <w:bCs/>
        </w:rPr>
      </w:pPr>
    </w:p>
    <w:p w:rsidRPr="007053DE" w:rsidR="006A03D3" w:rsidRDefault="006A03D3" w14:paraId="43A918B9" w14:textId="77777777">
      <w:pPr>
        <w:rPr>
          <w:rFonts w:ascii="Arial" w:hAnsi="Arial" w:cs="Arial"/>
          <w:b/>
          <w:bCs/>
        </w:rPr>
      </w:pPr>
      <w:r w:rsidRPr="007053DE">
        <w:rPr>
          <w:rFonts w:ascii="Arial" w:hAnsi="Arial" w:cs="Arial"/>
          <w:b/>
          <w:bCs/>
        </w:rPr>
        <w:t>id</w:t>
      </w:r>
    </w:p>
    <w:p w:rsidRPr="007053DE" w:rsidR="006A03D3" w:rsidRDefault="006A03D3" w14:paraId="43A918BA" w14:textId="77777777">
      <w:pPr>
        <w:rPr>
          <w:rFonts w:ascii="Arial" w:hAnsi="Arial" w:cs="Arial"/>
          <w:b/>
          <w:bCs/>
        </w:rPr>
      </w:pPr>
    </w:p>
    <w:p w:rsidR="006A03D3" w:rsidRDefault="006A03D3" w14:paraId="43A918BB" w14:textId="77777777">
      <w:pPr>
        <w:rPr>
          <w:rFonts w:ascii="Arial" w:hAnsi="Arial" w:cs="Arial"/>
        </w:rPr>
      </w:pPr>
      <w:r>
        <w:rPr>
          <w:rFonts w:ascii="Arial" w:hAnsi="Arial" w:cs="Arial"/>
          <w:b/>
          <w:bCs/>
        </w:rPr>
        <w:t xml:space="preserve">alias </w:t>
      </w:r>
      <w:r>
        <w:rPr>
          <w:rStyle w:val="Accentuation"/>
          <w:rFonts w:ascii="Arial" w:hAnsi="Arial" w:cs="Arial"/>
        </w:rPr>
        <w:t>nom commande</w:t>
      </w:r>
      <w:r>
        <w:rPr>
          <w:rFonts w:ascii="Arial" w:hAnsi="Arial" w:cs="Arial"/>
        </w:rPr>
        <w:t xml:space="preserve"> permet la création de raccourcis ou de synonymes de commandes(par ex.:  </w:t>
      </w:r>
      <w:r>
        <w:rPr>
          <w:rStyle w:val="lev"/>
          <w:rFonts w:ascii="Arial" w:hAnsi="Arial" w:cs="Arial"/>
        </w:rPr>
        <w:t>alias dir ls -lagF</w:t>
      </w:r>
      <w:r>
        <w:rPr>
          <w:rFonts w:ascii="Arial" w:hAnsi="Arial" w:cs="Arial"/>
        </w:rPr>
        <w:t>).</w:t>
      </w:r>
    </w:p>
    <w:p w:rsidR="006A03D3" w:rsidRDefault="006A03D3" w14:paraId="43A918BC" w14:textId="77777777">
      <w:pPr>
        <w:rPr>
          <w:rFonts w:ascii="Arial" w:hAnsi="Arial" w:cs="Arial"/>
          <w:b/>
          <w:bCs/>
        </w:rPr>
      </w:pPr>
    </w:p>
    <w:p w:rsidR="006A03D3" w:rsidRDefault="006A03D3" w14:paraId="43A918BD" w14:textId="77777777">
      <w:pPr>
        <w:rPr>
          <w:rFonts w:ascii="Arial" w:hAnsi="Arial" w:cs="Arial"/>
          <w:b/>
          <w:bCs/>
        </w:rPr>
      </w:pPr>
      <w:r>
        <w:rPr>
          <w:rFonts w:ascii="Arial" w:hAnsi="Arial" w:cs="Arial"/>
          <w:b/>
          <w:bCs/>
        </w:rPr>
        <w:t xml:space="preserve">Echo </w:t>
      </w:r>
    </w:p>
    <w:p w:rsidR="006A03D3" w:rsidRDefault="006A03D3" w14:paraId="43A918BE" w14:textId="77777777">
      <w:pPr>
        <w:rPr>
          <w:rFonts w:ascii="Arial" w:hAnsi="Arial" w:cs="Arial"/>
        </w:rPr>
      </w:pPr>
    </w:p>
    <w:p w:rsidR="006A03D3" w:rsidRDefault="006A03D3" w14:paraId="43A918BF" w14:textId="77777777">
      <w:pPr>
        <w:rPr>
          <w:rFonts w:ascii="Arial" w:hAnsi="Arial" w:cs="Arial"/>
          <w:b/>
          <w:bCs/>
        </w:rPr>
      </w:pPr>
      <w:r>
        <w:rPr>
          <w:rFonts w:ascii="Arial" w:hAnsi="Arial" w:cs="Arial"/>
          <w:b/>
          <w:bCs/>
        </w:rPr>
        <w:t>which</w:t>
      </w:r>
    </w:p>
    <w:p w:rsidR="006A03D3" w:rsidRDefault="006A03D3" w14:paraId="43A918C0" w14:textId="77777777">
      <w:pPr>
        <w:rPr>
          <w:rFonts w:ascii="Arial" w:hAnsi="Arial" w:cs="Arial"/>
          <w:b/>
          <w:bCs/>
        </w:rPr>
      </w:pPr>
    </w:p>
    <w:p w:rsidR="006A03D3" w:rsidRDefault="006A03D3" w14:paraId="43A918C1" w14:textId="77777777">
      <w:r>
        <w:rPr>
          <w:rFonts w:ascii="Arial" w:hAnsi="Arial" w:cs="Arial"/>
          <w:b/>
          <w:bCs/>
        </w:rPr>
        <w:t xml:space="preserve">whatis </w:t>
      </w:r>
      <w:r>
        <w:rPr>
          <w:rFonts w:ascii="Arial" w:hAnsi="Arial" w:cs="Arial"/>
          <w:i/>
          <w:iCs/>
        </w:rPr>
        <w:t xml:space="preserve">mot  </w:t>
      </w:r>
      <w:r>
        <w:rPr>
          <w:rFonts w:ascii="Arial" w:hAnsi="Arial" w:cs="Arial"/>
        </w:rPr>
        <w:t>Rechercher des mots entiers dans la base de données whatis</w:t>
      </w:r>
      <w:r>
        <w:t>.</w:t>
      </w:r>
    </w:p>
    <w:p w:rsidR="006A03D3" w:rsidRDefault="006A03D3" w14:paraId="43A918C2" w14:textId="77777777">
      <w:pPr>
        <w:rPr>
          <w:rFonts w:ascii="Arial" w:hAnsi="Arial" w:cs="Arial"/>
          <w:b/>
          <w:bCs/>
        </w:rPr>
      </w:pPr>
      <w:r>
        <w:rPr>
          <w:rFonts w:ascii="Arial" w:hAnsi="Arial" w:cs="Arial"/>
          <w:b/>
          <w:bCs/>
        </w:rPr>
        <w:t xml:space="preserve"> </w:t>
      </w:r>
    </w:p>
    <w:p w:rsidR="006A03D3" w:rsidRDefault="006A03D3" w14:paraId="43A918C3" w14:textId="77777777">
      <w:pPr>
        <w:rPr>
          <w:rFonts w:ascii="Arial" w:hAnsi="Arial" w:cs="Arial"/>
        </w:rPr>
      </w:pPr>
      <w:r>
        <w:rPr>
          <w:rFonts w:ascii="Arial" w:hAnsi="Arial" w:cs="Arial"/>
          <w:b/>
          <w:bCs/>
        </w:rPr>
        <w:t xml:space="preserve">whereis </w:t>
      </w:r>
      <w:r>
        <w:rPr>
          <w:rFonts w:ascii="Arial" w:hAnsi="Arial" w:cs="Arial"/>
          <w:i/>
          <w:iCs/>
        </w:rPr>
        <w:t>commande</w:t>
      </w:r>
      <w:r>
        <w:rPr>
          <w:rFonts w:ascii="Arial" w:hAnsi="Arial" w:cs="Arial"/>
          <w:b/>
          <w:bCs/>
        </w:rPr>
        <w:t xml:space="preserve">  </w:t>
      </w:r>
      <w:r>
        <w:rPr>
          <w:rFonts w:ascii="Arial" w:hAnsi="Arial" w:cs="Arial"/>
        </w:rPr>
        <w:t>Recherche les fichiers exécutables, les sources et les pages de manuel d'une commande</w:t>
      </w:r>
    </w:p>
    <w:p w:rsidR="006A03D3" w:rsidRDefault="006A03D3" w14:paraId="43A918C4" w14:textId="77777777">
      <w:pPr>
        <w:rPr>
          <w:rFonts w:ascii="Arial" w:hAnsi="Arial" w:cs="Arial"/>
        </w:rPr>
      </w:pPr>
    </w:p>
    <w:p w:rsidR="006A03D3" w:rsidRDefault="006A03D3" w14:paraId="43A918C5" w14:textId="77777777">
      <w:pPr>
        <w:rPr>
          <w:rFonts w:ascii="Arial" w:hAnsi="Arial" w:cs="Arial"/>
        </w:rPr>
      </w:pPr>
    </w:p>
    <w:p w:rsidRPr="007053DE" w:rsidR="006A03D3" w:rsidRDefault="007053DE" w14:paraId="43A918C6" w14:textId="77777777">
      <w:pPr>
        <w:numPr>
          <w:ilvl w:val="0"/>
          <w:numId w:val="5"/>
        </w:numPr>
        <w:tabs>
          <w:tab w:val="left" w:pos="1425"/>
        </w:tabs>
        <w:rPr>
          <w:rFonts w:ascii="Arial" w:hAnsi="Arial" w:cs="Arial"/>
          <w:lang w:val="en-GB"/>
        </w:rPr>
      </w:pPr>
      <w:r>
        <w:rPr>
          <w:rFonts w:ascii="Arial" w:hAnsi="Arial" w:cs="Arial"/>
          <w:u w:val="single"/>
          <w:lang w:val="en-GB"/>
        </w:rPr>
        <w:t>quitter</w:t>
      </w:r>
      <w:r w:rsidRPr="007053DE" w:rsidR="006A03D3">
        <w:rPr>
          <w:rFonts w:ascii="Arial" w:hAnsi="Arial" w:cs="Arial"/>
          <w:u w:val="single"/>
          <w:lang w:val="en-GB"/>
        </w:rPr>
        <w:t xml:space="preserve"> </w:t>
      </w:r>
      <w:r w:rsidRPr="007053DE" w:rsidR="006A03D3">
        <w:rPr>
          <w:rFonts w:ascii="Arial" w:hAnsi="Arial" w:cs="Arial"/>
          <w:u w:val="single"/>
        </w:rPr>
        <w:t>une</w:t>
      </w:r>
      <w:r w:rsidRPr="007053DE" w:rsidR="006A03D3">
        <w:rPr>
          <w:rFonts w:ascii="Arial" w:hAnsi="Arial" w:cs="Arial"/>
          <w:u w:val="single"/>
          <w:lang w:val="en-GB"/>
        </w:rPr>
        <w:t xml:space="preserve"> session </w:t>
      </w:r>
      <w:r w:rsidRPr="007053DE">
        <w:rPr>
          <w:rFonts w:ascii="Arial" w:hAnsi="Arial" w:cs="Arial"/>
          <w:u w:val="single"/>
          <w:lang w:val="en-GB"/>
        </w:rPr>
        <w:t>console</w:t>
      </w:r>
      <w:r w:rsidRPr="007053DE" w:rsidR="006A03D3">
        <w:rPr>
          <w:rFonts w:ascii="Arial" w:hAnsi="Arial" w:cs="Arial"/>
          <w:lang w:val="en-GB"/>
        </w:rPr>
        <w:t>:</w:t>
      </w:r>
    </w:p>
    <w:p w:rsidR="006A03D3" w:rsidRDefault="006A03D3" w14:paraId="43A918C7" w14:textId="77777777">
      <w:pPr>
        <w:rPr>
          <w:rFonts w:ascii="Arial" w:hAnsi="Arial" w:cs="Arial"/>
          <w:lang w:val="en-GB"/>
        </w:rPr>
      </w:pPr>
    </w:p>
    <w:p w:rsidR="006A03D3" w:rsidRDefault="006A03D3" w14:paraId="43A918C8" w14:textId="77777777">
      <w:pPr>
        <w:rPr>
          <w:rFonts w:ascii="Arial" w:hAnsi="Arial" w:cs="Arial"/>
          <w:b/>
          <w:i/>
        </w:rPr>
      </w:pPr>
      <w:r>
        <w:rPr>
          <w:rFonts w:ascii="Arial" w:hAnsi="Arial" w:cs="Arial"/>
          <w:b/>
          <w:i/>
        </w:rPr>
        <w:t>Exit</w:t>
      </w:r>
      <w:r>
        <w:rPr>
          <w:rFonts w:ascii="Arial" w:hAnsi="Arial" w:cs="Arial"/>
        </w:rPr>
        <w:t xml:space="preserve"> ou </w:t>
      </w:r>
      <w:r>
        <w:rPr>
          <w:rFonts w:ascii="Arial" w:hAnsi="Arial" w:cs="Arial"/>
          <w:b/>
          <w:i/>
        </w:rPr>
        <w:t xml:space="preserve">ctrl d </w:t>
      </w:r>
      <w:r>
        <w:rPr>
          <w:rFonts w:ascii="Arial" w:hAnsi="Arial" w:cs="Arial"/>
          <w:bCs/>
          <w:iCs/>
        </w:rPr>
        <w:t>ou</w:t>
      </w:r>
      <w:r>
        <w:rPr>
          <w:rFonts w:ascii="Arial" w:hAnsi="Arial" w:cs="Arial"/>
          <w:b/>
          <w:i/>
        </w:rPr>
        <w:t xml:space="preserve"> logout</w:t>
      </w:r>
    </w:p>
    <w:p w:rsidR="006A03D3" w:rsidRDefault="006A03D3" w14:paraId="43A918C9" w14:textId="77777777">
      <w:pPr>
        <w:rPr>
          <w:rFonts w:ascii="Arial" w:hAnsi="Arial" w:cs="Arial"/>
        </w:rPr>
      </w:pPr>
    </w:p>
    <w:p w:rsidR="006A03D3" w:rsidRDefault="006A03D3" w14:paraId="43A918CA" w14:textId="77777777">
      <w:pPr>
        <w:ind w:left="2124"/>
        <w:rPr>
          <w:rFonts w:ascii="Arial" w:hAnsi="Arial" w:cs="Arial"/>
        </w:rPr>
      </w:pPr>
    </w:p>
    <w:p w:rsidR="006A03D3" w:rsidRDefault="006A03D3" w14:paraId="43A918CB" w14:textId="77777777">
      <w:pPr>
        <w:ind w:left="2124"/>
        <w:rPr>
          <w:rFonts w:ascii="Arial" w:hAnsi="Arial" w:cs="Arial"/>
        </w:rPr>
      </w:pPr>
    </w:p>
    <w:p w:rsidR="006A03D3" w:rsidRDefault="006A03D3" w14:paraId="43A918CC" w14:textId="77777777">
      <w:pPr>
        <w:ind w:left="2124"/>
        <w:rPr>
          <w:rFonts w:ascii="Arial" w:hAnsi="Arial" w:cs="Arial"/>
        </w:rPr>
      </w:pPr>
    </w:p>
    <w:p w:rsidR="006A03D3" w:rsidRDefault="006A03D3" w14:paraId="43A918CD" w14:textId="77777777">
      <w:pPr>
        <w:rPr>
          <w:rFonts w:ascii="Arial" w:hAnsi="Arial" w:cs="Arial"/>
        </w:rPr>
      </w:pPr>
    </w:p>
    <w:p w:rsidR="001C434F" w:rsidRDefault="006A03D3" w14:paraId="43A918CE" w14:textId="77777777">
      <w:pPr>
        <w:rPr>
          <w:rFonts w:ascii="Arial" w:hAnsi="Arial" w:cs="Arial"/>
          <w:b/>
          <w:sz w:val="36"/>
          <w:szCs w:val="36"/>
        </w:rPr>
      </w:pPr>
      <w:r>
        <w:rPr>
          <w:rFonts w:ascii="Arial" w:hAnsi="Arial" w:cs="Arial"/>
          <w:b/>
          <w:sz w:val="36"/>
          <w:szCs w:val="36"/>
        </w:rPr>
        <w:t>2) Le système de fichiers</w:t>
      </w:r>
    </w:p>
    <w:p w:rsidR="001C434F" w:rsidP="001C434F" w:rsidRDefault="001C434F" w14:paraId="43A918CF" w14:textId="77777777">
      <w:pPr>
        <w:pStyle w:val="Titredeparagraphe"/>
        <w:outlineLvl w:val="0"/>
      </w:pPr>
      <w:bookmarkStart w:name="_Toc116870151" w:id="1"/>
      <w:bookmarkStart w:name="_Toc116870247" w:id="2"/>
      <w:r>
        <w:t>L'arborescence</w:t>
      </w:r>
      <w:bookmarkEnd w:id="1"/>
      <w:bookmarkEnd w:id="2"/>
    </w:p>
    <w:p w:rsidR="001C434F" w:rsidP="001C434F" w:rsidRDefault="001C434F" w14:paraId="43A918D0" w14:textId="77777777">
      <w:pPr>
        <w:pStyle w:val="Texte"/>
      </w:pPr>
      <w:r>
        <w:t>Le système de fichier UNIX, en général le disque dur, est organisé suivant une structure arborescente, les nœuds et les feuilles sont des sous répertoires (catalogues) qui contiennent des fichiers regroupés par "famille".</w:t>
      </w:r>
    </w:p>
    <w:p w:rsidR="001C434F" w:rsidP="001C434F" w:rsidRDefault="001C434F" w14:paraId="43A918D1" w14:textId="77777777">
      <w:pPr>
        <w:pStyle w:val="Texte"/>
      </w:pPr>
    </w:p>
    <w:p w:rsidR="001C434F" w:rsidP="001C434F" w:rsidRDefault="001C434F" w14:paraId="43A918D2" w14:textId="77777777">
      <w:pPr>
        <w:pStyle w:val="Texte"/>
      </w:pPr>
      <w:r>
        <w:t>Un disque contient, entre autres, les répertoires suivants:</w:t>
      </w:r>
    </w:p>
    <w:p w:rsidR="001C434F" w:rsidP="001C434F" w:rsidRDefault="001C434F" w14:paraId="43A918D3" w14:textId="77777777">
      <w:pPr>
        <w:pStyle w:val="Texte"/>
      </w:pPr>
    </w:p>
    <w:tbl>
      <w:tblPr>
        <w:tblW w:w="0" w:type="auto"/>
        <w:tblInd w:w="1204"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3119"/>
        <w:gridCol w:w="4888"/>
      </w:tblGrid>
      <w:tr w:rsidR="001C434F" w14:paraId="43A918D6" w14:textId="77777777">
        <w:tc>
          <w:tcPr>
            <w:tcW w:w="3119" w:type="dxa"/>
            <w:tcBorders>
              <w:top w:val="single" w:color="auto" w:sz="18" w:space="0"/>
              <w:bottom w:val="single" w:color="auto" w:sz="12" w:space="0"/>
            </w:tcBorders>
            <w:shd w:val="pct5" w:color="auto" w:fill="auto"/>
          </w:tcPr>
          <w:p w:rsidR="001C434F" w:rsidP="006C6F44" w:rsidRDefault="001C434F" w14:paraId="43A918D4" w14:textId="77777777">
            <w:pPr>
              <w:pStyle w:val="Corpsdetexte"/>
              <w:spacing w:before="60" w:after="60"/>
              <w:jc w:val="center"/>
              <w:rPr>
                <w:b/>
              </w:rPr>
            </w:pPr>
            <w:r>
              <w:rPr>
                <w:b/>
              </w:rPr>
              <w:t>REPERTOIRE</w:t>
            </w:r>
          </w:p>
        </w:tc>
        <w:tc>
          <w:tcPr>
            <w:tcW w:w="4888" w:type="dxa"/>
            <w:tcBorders>
              <w:top w:val="single" w:color="auto" w:sz="18" w:space="0"/>
              <w:bottom w:val="single" w:color="auto" w:sz="12" w:space="0"/>
            </w:tcBorders>
            <w:shd w:val="pct5" w:color="auto" w:fill="auto"/>
          </w:tcPr>
          <w:p w:rsidR="001C434F" w:rsidP="006C6F44" w:rsidRDefault="001C434F" w14:paraId="43A918D5" w14:textId="77777777">
            <w:pPr>
              <w:pStyle w:val="Corpsdetexte"/>
              <w:spacing w:before="60" w:after="60"/>
              <w:jc w:val="center"/>
              <w:rPr>
                <w:b/>
              </w:rPr>
            </w:pPr>
            <w:r>
              <w:rPr>
                <w:b/>
              </w:rPr>
              <w:t>CONTENU</w:t>
            </w:r>
          </w:p>
        </w:tc>
      </w:tr>
      <w:tr w:rsidR="001C434F" w14:paraId="43A918D9" w14:textId="77777777">
        <w:tc>
          <w:tcPr>
            <w:tcW w:w="3119" w:type="dxa"/>
            <w:tcBorders>
              <w:top w:val="nil"/>
            </w:tcBorders>
            <w:shd w:val="pct5" w:color="auto" w:fill="auto"/>
          </w:tcPr>
          <w:p w:rsidR="001C434F" w:rsidP="006C6F44" w:rsidRDefault="001C434F" w14:paraId="43A918D7" w14:textId="77777777">
            <w:pPr>
              <w:pStyle w:val="Corpsdetexte"/>
              <w:spacing w:before="60" w:after="60"/>
              <w:rPr>
                <w:rFonts w:ascii="Courier New" w:hAnsi="Courier New"/>
                <w:b/>
                <w:sz w:val="28"/>
              </w:rPr>
            </w:pPr>
            <w:r>
              <w:rPr>
                <w:rFonts w:ascii="Courier New" w:hAnsi="Courier New"/>
                <w:b/>
                <w:sz w:val="28"/>
              </w:rPr>
              <w:t>/bin</w:t>
            </w:r>
          </w:p>
        </w:tc>
        <w:tc>
          <w:tcPr>
            <w:tcW w:w="4888" w:type="dxa"/>
            <w:tcBorders>
              <w:top w:val="nil"/>
            </w:tcBorders>
          </w:tcPr>
          <w:p w:rsidR="001C434F" w:rsidP="006C6F44" w:rsidRDefault="001C434F" w14:paraId="43A918D8" w14:textId="77777777">
            <w:pPr>
              <w:pStyle w:val="Corpsdetexte"/>
              <w:spacing w:before="60" w:after="60"/>
            </w:pPr>
            <w:r>
              <w:t>L’ensemble des commandes de base du shell</w:t>
            </w:r>
          </w:p>
        </w:tc>
      </w:tr>
      <w:tr w:rsidR="001C434F" w14:paraId="43A918DC" w14:textId="77777777">
        <w:tc>
          <w:tcPr>
            <w:tcW w:w="3119" w:type="dxa"/>
            <w:shd w:val="pct5" w:color="auto" w:fill="auto"/>
          </w:tcPr>
          <w:p w:rsidR="001C434F" w:rsidP="006C6F44" w:rsidRDefault="001C434F" w14:paraId="43A918DA" w14:textId="77777777">
            <w:pPr>
              <w:pStyle w:val="Corpsdetexte"/>
              <w:spacing w:before="60" w:after="60"/>
              <w:rPr>
                <w:rFonts w:ascii="Courier New" w:hAnsi="Courier New"/>
                <w:b/>
                <w:sz w:val="28"/>
              </w:rPr>
            </w:pPr>
            <w:r>
              <w:rPr>
                <w:rFonts w:ascii="Courier New" w:hAnsi="Courier New"/>
                <w:b/>
                <w:sz w:val="28"/>
              </w:rPr>
              <w:t>/dev</w:t>
            </w:r>
          </w:p>
        </w:tc>
        <w:tc>
          <w:tcPr>
            <w:tcW w:w="4888" w:type="dxa"/>
          </w:tcPr>
          <w:p w:rsidR="001C434F" w:rsidP="006C6F44" w:rsidRDefault="001C434F" w14:paraId="43A918DB" w14:textId="77777777">
            <w:pPr>
              <w:pStyle w:val="Corpsdetexte"/>
              <w:spacing w:before="60" w:after="60"/>
            </w:pPr>
            <w:r>
              <w:t>Tous les fichiers de périphériques (dev pour devices)</w:t>
            </w:r>
          </w:p>
        </w:tc>
      </w:tr>
      <w:tr w:rsidRPr="00ED3AA4" w:rsidR="001C434F" w14:paraId="43A918E0" w14:textId="77777777">
        <w:tc>
          <w:tcPr>
            <w:tcW w:w="3119" w:type="dxa"/>
            <w:shd w:val="pct5" w:color="auto" w:fill="auto"/>
          </w:tcPr>
          <w:p w:rsidR="001C434F" w:rsidP="006C6F44" w:rsidRDefault="001C434F" w14:paraId="43A918DD" w14:textId="77777777">
            <w:pPr>
              <w:pStyle w:val="Corpsdetexte"/>
              <w:spacing w:before="60" w:after="60"/>
              <w:rPr>
                <w:rFonts w:ascii="Courier New" w:hAnsi="Courier New"/>
                <w:b/>
                <w:sz w:val="28"/>
                <w:lang w:val="de-DE"/>
              </w:rPr>
            </w:pPr>
            <w:r>
              <w:rPr>
                <w:rFonts w:ascii="Courier New" w:hAnsi="Courier New"/>
                <w:b/>
                <w:sz w:val="28"/>
                <w:lang w:val="de-DE"/>
              </w:rPr>
              <w:t>/usr</w:t>
            </w:r>
          </w:p>
        </w:tc>
        <w:tc>
          <w:tcPr>
            <w:tcW w:w="4888" w:type="dxa"/>
          </w:tcPr>
          <w:p w:rsidR="00E61571" w:rsidP="006C6F44" w:rsidRDefault="00E61571" w14:paraId="43A918DE" w14:textId="77777777">
            <w:pPr>
              <w:pStyle w:val="Corpsdetexte"/>
              <w:spacing w:before="60" w:after="60"/>
            </w:pPr>
            <w:r>
              <w:t>User System Resources</w:t>
            </w:r>
          </w:p>
          <w:p w:rsidRPr="00ED3AA4" w:rsidR="001C434F" w:rsidP="006C6F44" w:rsidRDefault="001C434F" w14:paraId="43A918DF" w14:textId="77777777">
            <w:pPr>
              <w:pStyle w:val="Corpsdetexte"/>
              <w:spacing w:before="60" w:after="60"/>
            </w:pPr>
            <w:r w:rsidRPr="00ED3AA4">
              <w:t>Principal répertoire de stockage des applications</w:t>
            </w:r>
          </w:p>
        </w:tc>
      </w:tr>
      <w:tr w:rsidR="001C434F" w14:paraId="43A918E3" w14:textId="77777777">
        <w:tc>
          <w:tcPr>
            <w:tcW w:w="3119" w:type="dxa"/>
            <w:shd w:val="pct5" w:color="auto" w:fill="auto"/>
          </w:tcPr>
          <w:p w:rsidR="001C434F" w:rsidP="006C6F44" w:rsidRDefault="001C434F" w14:paraId="43A918E1" w14:textId="77777777">
            <w:pPr>
              <w:pStyle w:val="Corpsdetexte"/>
              <w:spacing w:before="60" w:after="60"/>
              <w:rPr>
                <w:rFonts w:ascii="Courier New" w:hAnsi="Courier New"/>
                <w:b/>
                <w:sz w:val="28"/>
                <w:lang w:val="de-DE"/>
              </w:rPr>
            </w:pPr>
            <w:r>
              <w:rPr>
                <w:rFonts w:ascii="Courier New" w:hAnsi="Courier New"/>
                <w:b/>
                <w:sz w:val="28"/>
                <w:lang w:val="de-DE"/>
              </w:rPr>
              <w:t>/usr/bin</w:t>
            </w:r>
          </w:p>
        </w:tc>
        <w:tc>
          <w:tcPr>
            <w:tcW w:w="4888" w:type="dxa"/>
          </w:tcPr>
          <w:p w:rsidR="001C434F" w:rsidP="006C6F44" w:rsidRDefault="001C434F" w14:paraId="43A918E2" w14:textId="77777777">
            <w:pPr>
              <w:pStyle w:val="Corpsdetexte"/>
              <w:spacing w:before="60" w:after="60"/>
            </w:pPr>
            <w:r>
              <w:t>La grande majorité des programmes binaires du système à l’exception des programmes d’administration et ceux nécessaires à l’entretien du système.</w:t>
            </w:r>
          </w:p>
        </w:tc>
      </w:tr>
      <w:tr w:rsidR="001C434F" w14:paraId="43A918E6" w14:textId="77777777">
        <w:tc>
          <w:tcPr>
            <w:tcW w:w="3119" w:type="dxa"/>
            <w:shd w:val="pct5" w:color="auto" w:fill="auto"/>
          </w:tcPr>
          <w:p w:rsidR="001C434F" w:rsidP="006C6F44" w:rsidRDefault="001C434F" w14:paraId="43A918E4" w14:textId="77777777">
            <w:pPr>
              <w:pStyle w:val="Corpsdetexte"/>
              <w:spacing w:before="60" w:after="60"/>
              <w:rPr>
                <w:rFonts w:ascii="Courier New" w:hAnsi="Courier New"/>
                <w:b/>
                <w:sz w:val="28"/>
                <w:lang w:val="en-GB"/>
              </w:rPr>
            </w:pPr>
            <w:r>
              <w:rPr>
                <w:rFonts w:ascii="Courier New" w:hAnsi="Courier New"/>
                <w:b/>
                <w:sz w:val="28"/>
                <w:lang w:val="en-GB"/>
              </w:rPr>
              <w:t>/var/spool/cups</w:t>
            </w:r>
          </w:p>
        </w:tc>
        <w:tc>
          <w:tcPr>
            <w:tcW w:w="4888" w:type="dxa"/>
          </w:tcPr>
          <w:p w:rsidR="001C434F" w:rsidP="006C6F44" w:rsidRDefault="001C434F" w14:paraId="43A918E5" w14:textId="77777777">
            <w:pPr>
              <w:pStyle w:val="Corpsdetexte"/>
              <w:spacing w:before="60" w:after="60"/>
            </w:pPr>
            <w:r>
              <w:t>Fichiers de travail du serveur d’impression</w:t>
            </w:r>
          </w:p>
        </w:tc>
      </w:tr>
      <w:tr w:rsidR="001C434F" w14:paraId="43A918E9" w14:textId="77777777">
        <w:tc>
          <w:tcPr>
            <w:tcW w:w="3119" w:type="dxa"/>
            <w:shd w:val="pct5" w:color="auto" w:fill="auto"/>
          </w:tcPr>
          <w:p w:rsidR="001C434F" w:rsidP="006C6F44" w:rsidRDefault="001C434F" w14:paraId="43A918E7" w14:textId="77777777">
            <w:pPr>
              <w:pStyle w:val="Corpsdetexte"/>
              <w:spacing w:before="60" w:after="60"/>
              <w:rPr>
                <w:rFonts w:ascii="Courier New" w:hAnsi="Courier New"/>
                <w:b/>
                <w:sz w:val="28"/>
              </w:rPr>
            </w:pPr>
            <w:r>
              <w:rPr>
                <w:rFonts w:ascii="Courier New" w:hAnsi="Courier New"/>
                <w:b/>
                <w:sz w:val="28"/>
              </w:rPr>
              <w:t>/home/</w:t>
            </w:r>
          </w:p>
        </w:tc>
        <w:tc>
          <w:tcPr>
            <w:tcW w:w="4888" w:type="dxa"/>
          </w:tcPr>
          <w:p w:rsidR="001C434F" w:rsidP="006C6F44" w:rsidRDefault="001C434F" w14:paraId="43A918E8" w14:textId="77777777">
            <w:pPr>
              <w:pStyle w:val="Corpsdetexte"/>
              <w:spacing w:before="60" w:after="60"/>
            </w:pPr>
            <w:r>
              <w:t>Les différents répertoires attribués aux utilisateurs</w:t>
            </w:r>
          </w:p>
        </w:tc>
      </w:tr>
      <w:tr w:rsidR="001C434F" w14:paraId="43A918EC" w14:textId="77777777">
        <w:tc>
          <w:tcPr>
            <w:tcW w:w="3119" w:type="dxa"/>
            <w:shd w:val="pct5" w:color="auto" w:fill="auto"/>
          </w:tcPr>
          <w:p w:rsidR="001C434F" w:rsidP="006C6F44" w:rsidRDefault="001C434F" w14:paraId="43A918EA" w14:textId="77777777">
            <w:pPr>
              <w:pStyle w:val="Corpsdetexte"/>
              <w:spacing w:before="60" w:after="60"/>
              <w:rPr>
                <w:rFonts w:ascii="Courier New" w:hAnsi="Courier New"/>
                <w:b/>
                <w:sz w:val="28"/>
              </w:rPr>
            </w:pPr>
            <w:r>
              <w:rPr>
                <w:rFonts w:ascii="Courier New" w:hAnsi="Courier New"/>
                <w:b/>
                <w:sz w:val="28"/>
              </w:rPr>
              <w:t>/home/bin</w:t>
            </w:r>
          </w:p>
        </w:tc>
        <w:tc>
          <w:tcPr>
            <w:tcW w:w="4888" w:type="dxa"/>
          </w:tcPr>
          <w:p w:rsidR="001C434F" w:rsidP="006C6F44" w:rsidRDefault="001C434F" w14:paraId="43A918EB" w14:textId="77777777">
            <w:pPr>
              <w:pStyle w:val="Corpsdetexte"/>
              <w:spacing w:before="60" w:after="60"/>
            </w:pPr>
            <w:r>
              <w:t>Les commandes utilisateurs</w:t>
            </w:r>
          </w:p>
        </w:tc>
      </w:tr>
      <w:tr w:rsidR="001C434F" w14:paraId="43A918EF" w14:textId="77777777">
        <w:tc>
          <w:tcPr>
            <w:tcW w:w="3119" w:type="dxa"/>
            <w:shd w:val="pct5" w:color="auto" w:fill="auto"/>
          </w:tcPr>
          <w:p w:rsidR="001C434F" w:rsidP="006C6F44" w:rsidRDefault="001C434F" w14:paraId="43A918ED" w14:textId="77777777">
            <w:pPr>
              <w:pStyle w:val="Corpsdetexte"/>
              <w:spacing w:before="60" w:after="60"/>
              <w:rPr>
                <w:rFonts w:ascii="Courier New" w:hAnsi="Courier New"/>
                <w:b/>
                <w:sz w:val="28"/>
              </w:rPr>
            </w:pPr>
            <w:r>
              <w:rPr>
                <w:rFonts w:ascii="Courier New" w:hAnsi="Courier New"/>
                <w:b/>
                <w:sz w:val="28"/>
              </w:rPr>
              <w:t>/mnt</w:t>
            </w:r>
          </w:p>
        </w:tc>
        <w:tc>
          <w:tcPr>
            <w:tcW w:w="4888" w:type="dxa"/>
          </w:tcPr>
          <w:p w:rsidR="001C434F" w:rsidP="006C6F44" w:rsidRDefault="001C434F" w14:paraId="43A918EE" w14:textId="77777777">
            <w:pPr>
              <w:pStyle w:val="Corpsdetexte"/>
              <w:spacing w:before="60" w:after="60"/>
            </w:pPr>
            <w:r>
              <w:t>Permet de "monter" un système temporaire de fichiers tel que les CDROM, clés USB…</w:t>
            </w:r>
          </w:p>
        </w:tc>
      </w:tr>
      <w:tr w:rsidR="001C434F" w14:paraId="43A918F2" w14:textId="77777777">
        <w:tc>
          <w:tcPr>
            <w:tcW w:w="3119" w:type="dxa"/>
            <w:shd w:val="pct5" w:color="auto" w:fill="auto"/>
          </w:tcPr>
          <w:p w:rsidR="001C434F" w:rsidP="006C6F44" w:rsidRDefault="001C434F" w14:paraId="43A918F0" w14:textId="77777777">
            <w:pPr>
              <w:pStyle w:val="Corpsdetexte"/>
              <w:spacing w:before="60" w:after="60"/>
              <w:rPr>
                <w:rFonts w:ascii="Courier New" w:hAnsi="Courier New"/>
                <w:b/>
                <w:sz w:val="28"/>
              </w:rPr>
            </w:pPr>
            <w:r>
              <w:rPr>
                <w:rFonts w:ascii="Courier New" w:hAnsi="Courier New"/>
                <w:b/>
                <w:sz w:val="28"/>
              </w:rPr>
              <w:t>/etc</w:t>
            </w:r>
          </w:p>
        </w:tc>
        <w:tc>
          <w:tcPr>
            <w:tcW w:w="4888" w:type="dxa"/>
          </w:tcPr>
          <w:p w:rsidR="001C434F" w:rsidP="006C6F44" w:rsidRDefault="001C434F" w14:paraId="43A918F1" w14:textId="77777777">
            <w:pPr>
              <w:pStyle w:val="Corpsdetexte"/>
              <w:spacing w:before="60" w:after="60"/>
            </w:pPr>
            <w:r>
              <w:t>On y trouve les commandes de maintenance et les fichiers de configuration. Réservé à l'administrateur...</w:t>
            </w:r>
          </w:p>
        </w:tc>
      </w:tr>
      <w:tr w:rsidR="001C434F" w14:paraId="43A918F5" w14:textId="77777777">
        <w:tc>
          <w:tcPr>
            <w:tcW w:w="3119" w:type="dxa"/>
            <w:shd w:val="pct5" w:color="auto" w:fill="auto"/>
          </w:tcPr>
          <w:p w:rsidR="001C434F" w:rsidP="006C6F44" w:rsidRDefault="001C434F" w14:paraId="43A918F3" w14:textId="77777777">
            <w:pPr>
              <w:pStyle w:val="Corpsdetexte"/>
              <w:spacing w:before="60" w:after="60"/>
              <w:rPr>
                <w:rFonts w:ascii="Courier New" w:hAnsi="Courier New"/>
                <w:b/>
                <w:sz w:val="28"/>
              </w:rPr>
            </w:pPr>
            <w:r>
              <w:rPr>
                <w:rFonts w:ascii="Courier New" w:hAnsi="Courier New"/>
                <w:b/>
                <w:sz w:val="28"/>
              </w:rPr>
              <w:t>/etc/default</w:t>
            </w:r>
          </w:p>
        </w:tc>
        <w:tc>
          <w:tcPr>
            <w:tcW w:w="4888" w:type="dxa"/>
          </w:tcPr>
          <w:p w:rsidR="001C434F" w:rsidP="006C6F44" w:rsidRDefault="001C434F" w14:paraId="43A918F4" w14:textId="77777777">
            <w:pPr>
              <w:pStyle w:val="Corpsdetexte"/>
              <w:spacing w:before="60" w:after="60"/>
            </w:pPr>
            <w:r>
              <w:t>Emplacement des fichiers définissant le fonctionnement par défaut de diverses commandes</w:t>
            </w:r>
          </w:p>
        </w:tc>
      </w:tr>
      <w:tr w:rsidR="001C434F" w14:paraId="43A918F8" w14:textId="77777777">
        <w:tc>
          <w:tcPr>
            <w:tcW w:w="3119" w:type="dxa"/>
            <w:shd w:val="pct5" w:color="auto" w:fill="auto"/>
          </w:tcPr>
          <w:p w:rsidR="001C434F" w:rsidP="006C6F44" w:rsidRDefault="001C434F" w14:paraId="43A918F6" w14:textId="77777777">
            <w:pPr>
              <w:pStyle w:val="Corpsdetexte"/>
              <w:spacing w:before="60" w:after="60"/>
              <w:rPr>
                <w:rFonts w:ascii="Courier New" w:hAnsi="Courier New"/>
                <w:b/>
                <w:sz w:val="28"/>
              </w:rPr>
            </w:pPr>
            <w:r>
              <w:rPr>
                <w:rFonts w:ascii="Courier New" w:hAnsi="Courier New"/>
                <w:b/>
                <w:sz w:val="28"/>
              </w:rPr>
              <w:t>/etc/conf</w:t>
            </w:r>
          </w:p>
        </w:tc>
        <w:tc>
          <w:tcPr>
            <w:tcW w:w="4888" w:type="dxa"/>
          </w:tcPr>
          <w:p w:rsidR="001C434F" w:rsidP="006C6F44" w:rsidRDefault="001C434F" w14:paraId="43A918F7" w14:textId="77777777">
            <w:pPr>
              <w:pStyle w:val="Corpsdetexte"/>
              <w:spacing w:before="60" w:after="60"/>
            </w:pPr>
            <w:r>
              <w:t>Configuration du noyau</w:t>
            </w:r>
          </w:p>
        </w:tc>
      </w:tr>
      <w:tr w:rsidR="001C434F" w14:paraId="43A918FB" w14:textId="77777777">
        <w:tc>
          <w:tcPr>
            <w:tcW w:w="3119" w:type="dxa"/>
            <w:shd w:val="pct5" w:color="auto" w:fill="auto"/>
          </w:tcPr>
          <w:p w:rsidR="001C434F" w:rsidP="006C6F44" w:rsidRDefault="001C434F" w14:paraId="43A918F9" w14:textId="77777777">
            <w:pPr>
              <w:pStyle w:val="Corpsdetexte"/>
              <w:spacing w:before="60" w:after="60"/>
              <w:rPr>
                <w:rFonts w:ascii="Courier New" w:hAnsi="Courier New"/>
                <w:b/>
                <w:sz w:val="28"/>
              </w:rPr>
            </w:pPr>
            <w:r>
              <w:rPr>
                <w:rFonts w:ascii="Courier New" w:hAnsi="Courier New"/>
                <w:b/>
                <w:sz w:val="28"/>
              </w:rPr>
              <w:t>/tmp</w:t>
            </w:r>
          </w:p>
        </w:tc>
        <w:tc>
          <w:tcPr>
            <w:tcW w:w="4888" w:type="dxa"/>
          </w:tcPr>
          <w:p w:rsidR="001C434F" w:rsidP="006C6F44" w:rsidRDefault="001C434F" w14:paraId="43A918FA" w14:textId="77777777">
            <w:pPr>
              <w:pStyle w:val="Corpsdetexte"/>
              <w:spacing w:before="60" w:after="60"/>
            </w:pPr>
            <w:r>
              <w:t>Contient les fichiers temporaires générés par des commandes (</w:t>
            </w:r>
            <w:r>
              <w:rPr>
                <w:b/>
                <w:i/>
              </w:rPr>
              <w:t>vi</w:t>
            </w:r>
            <w:r>
              <w:t xml:space="preserve"> par exemple) ou par les utilisateurs du système</w:t>
            </w:r>
          </w:p>
        </w:tc>
      </w:tr>
      <w:tr w:rsidR="001C434F" w14:paraId="43A918FE" w14:textId="77777777">
        <w:tc>
          <w:tcPr>
            <w:tcW w:w="3119" w:type="dxa"/>
            <w:shd w:val="pct5" w:color="auto" w:fill="auto"/>
          </w:tcPr>
          <w:p w:rsidR="001C434F" w:rsidP="006C6F44" w:rsidRDefault="001C434F" w14:paraId="43A918FC" w14:textId="77777777">
            <w:pPr>
              <w:pStyle w:val="Corpsdetexte"/>
              <w:spacing w:before="60" w:after="60"/>
              <w:rPr>
                <w:rFonts w:ascii="Courier New" w:hAnsi="Courier New"/>
                <w:b/>
                <w:sz w:val="28"/>
              </w:rPr>
            </w:pPr>
            <w:r>
              <w:rPr>
                <w:rFonts w:ascii="Courier New" w:hAnsi="Courier New"/>
                <w:b/>
                <w:sz w:val="28"/>
              </w:rPr>
              <w:t>/lost+found</w:t>
            </w:r>
          </w:p>
        </w:tc>
        <w:tc>
          <w:tcPr>
            <w:tcW w:w="4888" w:type="dxa"/>
          </w:tcPr>
          <w:p w:rsidR="001C434F" w:rsidP="006C6F44" w:rsidRDefault="001C434F" w14:paraId="43A918FD" w14:textId="77777777">
            <w:pPr>
              <w:pStyle w:val="Corpsdetexte"/>
              <w:spacing w:before="60" w:after="60"/>
            </w:pPr>
            <w:r>
              <w:t xml:space="preserve">Fichiers perdus recensés par la commande </w:t>
            </w:r>
            <w:r>
              <w:rPr>
                <w:b/>
                <w:i/>
              </w:rPr>
              <w:t>fsck</w:t>
            </w:r>
          </w:p>
        </w:tc>
      </w:tr>
    </w:tbl>
    <w:p w:rsidR="001C434F" w:rsidP="001C434F" w:rsidRDefault="001C434F" w14:paraId="43A918FF" w14:textId="77777777"/>
    <w:p w:rsidR="00FC137D" w:rsidP="00FC137D" w:rsidRDefault="00FC137D" w14:paraId="43A91900" w14:textId="77777777">
      <w:pPr>
        <w:pStyle w:val="Titredeparagraphe"/>
        <w:outlineLvl w:val="0"/>
      </w:pPr>
      <w:bookmarkStart w:name="_Toc116870148" w:id="3"/>
      <w:bookmarkStart w:name="_Toc116870240" w:id="4"/>
      <w:r>
        <w:t>Composantes d'un système de fichiers</w:t>
      </w:r>
      <w:bookmarkEnd w:id="3"/>
      <w:bookmarkEnd w:id="4"/>
    </w:p>
    <w:p w:rsidR="00FC137D" w:rsidP="00FC137D" w:rsidRDefault="00FC137D" w14:paraId="43A91901" w14:textId="77777777">
      <w:pPr>
        <w:pStyle w:val="Texte"/>
      </w:pPr>
      <w:r>
        <w:t>Un système de fichiers se décompose en quatre parties distinctes:</w:t>
      </w:r>
    </w:p>
    <w:p w:rsidR="00FC137D" w:rsidP="00FC137D" w:rsidRDefault="00FC137D" w14:paraId="43A91902" w14:textId="77777777">
      <w:pPr>
        <w:pStyle w:val="Texte"/>
        <w:numPr>
          <w:ilvl w:val="0"/>
          <w:numId w:val="10"/>
        </w:numPr>
        <w:suppressAutoHyphens w:val="0"/>
        <w:ind w:left="1985"/>
      </w:pPr>
      <w:r>
        <w:t>Le bootbloc (bloc 0) (MBR)</w:t>
      </w:r>
    </w:p>
    <w:p w:rsidR="00FC137D" w:rsidP="00FC137D" w:rsidRDefault="00FC137D" w14:paraId="43A91903" w14:textId="77777777">
      <w:pPr>
        <w:pStyle w:val="Texte"/>
        <w:numPr>
          <w:ilvl w:val="0"/>
          <w:numId w:val="10"/>
        </w:numPr>
        <w:ind w:left="1985"/>
      </w:pPr>
      <w:r>
        <w:t xml:space="preserve">Le superbloc (bloc1) </w:t>
      </w:r>
    </w:p>
    <w:p w:rsidR="00FC137D" w:rsidP="00FC137D" w:rsidRDefault="00FC137D" w14:paraId="43A91904" w14:textId="77777777">
      <w:pPr>
        <w:pStyle w:val="Texte"/>
      </w:pPr>
      <w:r>
        <w:t>Contient l'ensemble des informations sur le système de fichiers. Si ce super bloc est endommagé toutes ces informations peuvent être perdues.</w:t>
      </w:r>
    </w:p>
    <w:p w:rsidR="00FC137D" w:rsidP="00FC137D" w:rsidRDefault="00FC137D" w14:paraId="43A91905" w14:textId="77777777">
      <w:pPr>
        <w:pStyle w:val="Texte"/>
        <w:numPr>
          <w:ilvl w:val="0"/>
          <w:numId w:val="10"/>
        </w:numPr>
        <w:suppressAutoHyphens w:val="0"/>
        <w:ind w:left="1985"/>
      </w:pPr>
      <w:r>
        <w:t>La liste des inodes ou i-noeuds (bloc 2,…,n)</w:t>
      </w:r>
      <w:r w:rsidRPr="00FC137D">
        <w:t xml:space="preserve"> </w:t>
      </w:r>
      <w:r>
        <w:t>Un inode contient toutes les données d'identification d'un fichier.</w:t>
      </w:r>
    </w:p>
    <w:p w:rsidR="00FC137D" w:rsidP="00FC137D" w:rsidRDefault="00FC137D" w14:paraId="43A91906" w14:textId="77777777">
      <w:pPr>
        <w:pStyle w:val="Texte"/>
      </w:pPr>
      <w:r>
        <w:t>Les blocs de données (bloc n+1…) C'est l'endroit du disque ou sont stockées toutes les données des utilisateurs.</w:t>
      </w:r>
    </w:p>
    <w:p w:rsidR="00FC137D" w:rsidP="00FC137D" w:rsidRDefault="00FC137D" w14:paraId="43A91907" w14:textId="77777777">
      <w:pPr>
        <w:pStyle w:val="Texte"/>
        <w:suppressAutoHyphens w:val="0"/>
        <w:ind w:left="1702"/>
      </w:pPr>
    </w:p>
    <w:p w:rsidR="00FC137D" w:rsidP="00FC137D" w:rsidRDefault="00FC137D" w14:paraId="43A91908" w14:textId="77777777">
      <w:pPr>
        <w:pStyle w:val="Texte"/>
        <w:ind w:left="0"/>
      </w:pPr>
    </w:p>
    <w:p w:rsidR="00FC137D" w:rsidP="00FC137D" w:rsidRDefault="00FC137D" w14:paraId="43A91909" w14:textId="77777777">
      <w:pPr>
        <w:pStyle w:val="Texte"/>
        <w:ind w:left="0"/>
      </w:pPr>
      <w:r>
        <w:t xml:space="preserve">Sous GNU/Linux par défaut le système de fichier choisi est </w:t>
      </w:r>
      <w:r w:rsidRPr="00FC137D">
        <w:rPr>
          <w:b/>
          <w:u w:val="single"/>
        </w:rPr>
        <w:t>Ext</w:t>
      </w:r>
      <w:r w:rsidR="004572CE">
        <w:rPr>
          <w:b/>
          <w:u w:val="single"/>
        </w:rPr>
        <w:t>4</w:t>
      </w:r>
      <w:r>
        <w:t xml:space="preserve"> (Extended File System Third: </w:t>
      </w:r>
      <w:r w:rsidR="004572CE">
        <w:t>4</w:t>
      </w:r>
      <w:r w:rsidRPr="0082429B">
        <w:rPr>
          <w:vertAlign w:val="superscript"/>
        </w:rPr>
        <w:t>ème</w:t>
      </w:r>
      <w:r>
        <w:t xml:space="preserve"> système de fichiers étendu).</w:t>
      </w:r>
    </w:p>
    <w:p w:rsidR="001C434F" w:rsidRDefault="001C434F" w14:paraId="43A9190A" w14:textId="77777777">
      <w:pPr>
        <w:rPr>
          <w:rFonts w:ascii="Arial" w:hAnsi="Arial" w:cs="Arial"/>
          <w:b/>
          <w:sz w:val="36"/>
          <w:szCs w:val="36"/>
        </w:rPr>
      </w:pPr>
    </w:p>
    <w:p w:rsidR="006A03D3" w:rsidRDefault="006A03D3" w14:paraId="43A9190B" w14:textId="77777777">
      <w:pPr>
        <w:rPr>
          <w:rFonts w:ascii="Arial" w:hAnsi="Arial" w:cs="Arial"/>
          <w:b/>
          <w:sz w:val="36"/>
          <w:szCs w:val="36"/>
        </w:rPr>
      </w:pPr>
    </w:p>
    <w:p w:rsidR="006A03D3" w:rsidRDefault="006A03D3" w14:paraId="43A9190C" w14:textId="77777777">
      <w:pPr>
        <w:rPr>
          <w:rFonts w:ascii="Arial" w:hAnsi="Arial" w:cs="Arial"/>
          <w:b/>
          <w:sz w:val="36"/>
          <w:szCs w:val="36"/>
        </w:rPr>
      </w:pPr>
      <w:r>
        <w:rPr>
          <w:rFonts w:ascii="Arial" w:hAnsi="Arial" w:cs="Arial"/>
          <w:b/>
          <w:sz w:val="36"/>
          <w:szCs w:val="36"/>
        </w:rPr>
        <w:t>TOUT EST FICHIER !</w:t>
      </w:r>
    </w:p>
    <w:p w:rsidR="006A03D3" w:rsidRDefault="006A03D3" w14:paraId="43A9190D" w14:textId="77777777">
      <w:pPr>
        <w:rPr>
          <w:rFonts w:ascii="Arial" w:hAnsi="Arial" w:cs="Arial"/>
        </w:rPr>
      </w:pPr>
      <w:r>
        <w:rPr>
          <w:rFonts w:ascii="Arial" w:hAnsi="Arial" w:cs="Arial"/>
        </w:rPr>
        <w:t>C’est pourquoi il existe plusieurs types de fichiers:</w:t>
      </w:r>
    </w:p>
    <w:p w:rsidR="006A03D3" w:rsidRDefault="006A03D3" w14:paraId="43A9190E" w14:textId="77777777">
      <w:pPr>
        <w:ind w:left="720"/>
        <w:rPr>
          <w:rFonts w:ascii="Arial" w:hAnsi="Arial" w:cs="Arial"/>
        </w:rPr>
      </w:pPr>
      <w:r>
        <w:rPr>
          <w:rFonts w:ascii="Arial" w:hAnsi="Arial" w:cs="Arial"/>
          <w:b/>
          <w:sz w:val="28"/>
          <w:szCs w:val="28"/>
        </w:rPr>
        <w:t xml:space="preserve">- </w:t>
      </w:r>
      <w:r>
        <w:rPr>
          <w:rFonts w:ascii="Arial" w:hAnsi="Arial" w:cs="Arial"/>
        </w:rPr>
        <w:t xml:space="preserve">    fichiers ordinaires</w:t>
      </w:r>
    </w:p>
    <w:p w:rsidR="006A03D3" w:rsidRDefault="006A03D3" w14:paraId="43A9190F" w14:textId="77777777">
      <w:pPr>
        <w:ind w:left="720"/>
        <w:rPr>
          <w:rFonts w:ascii="Arial" w:hAnsi="Arial" w:cs="Arial"/>
        </w:rPr>
      </w:pPr>
      <w:r>
        <w:rPr>
          <w:rFonts w:ascii="Arial" w:hAnsi="Arial" w:cs="Arial"/>
          <w:b/>
          <w:sz w:val="28"/>
          <w:szCs w:val="28"/>
        </w:rPr>
        <w:t>d</w:t>
      </w:r>
      <w:r>
        <w:rPr>
          <w:rFonts w:ascii="Arial" w:hAnsi="Arial" w:cs="Arial"/>
          <w:sz w:val="28"/>
          <w:szCs w:val="28"/>
        </w:rPr>
        <w:t xml:space="preserve"> </w:t>
      </w:r>
      <w:r>
        <w:rPr>
          <w:rFonts w:ascii="Arial" w:hAnsi="Arial" w:cs="Arial"/>
        </w:rPr>
        <w:t xml:space="preserve">   fichiers répertoires ou catalogues</w:t>
      </w:r>
    </w:p>
    <w:p w:rsidR="006A03D3" w:rsidRDefault="006A03D3" w14:paraId="43A91910" w14:textId="77777777">
      <w:pPr>
        <w:ind w:left="720"/>
        <w:rPr>
          <w:rFonts w:ascii="Arial" w:hAnsi="Arial" w:cs="Arial"/>
          <w:b/>
          <w:i/>
        </w:rPr>
      </w:pPr>
      <w:r>
        <w:rPr>
          <w:rFonts w:ascii="Arial" w:hAnsi="Arial" w:cs="Arial"/>
          <w:b/>
          <w:sz w:val="28"/>
          <w:szCs w:val="28"/>
        </w:rPr>
        <w:t xml:space="preserve">b </w:t>
      </w:r>
      <w:r>
        <w:rPr>
          <w:rFonts w:ascii="Arial" w:hAnsi="Arial" w:cs="Arial"/>
        </w:rPr>
        <w:t xml:space="preserve">   fichiers blocs (disques dur, floppy, cd ….) dans </w:t>
      </w:r>
      <w:r>
        <w:rPr>
          <w:rFonts w:ascii="Arial" w:hAnsi="Arial" w:cs="Arial"/>
          <w:b/>
          <w:i/>
        </w:rPr>
        <w:t>/dev</w:t>
      </w:r>
    </w:p>
    <w:p w:rsidR="006A03D3" w:rsidRDefault="006A03D3" w14:paraId="43A91911" w14:textId="77777777">
      <w:pPr>
        <w:ind w:left="720"/>
        <w:rPr>
          <w:rFonts w:ascii="Arial" w:hAnsi="Arial" w:cs="Arial"/>
        </w:rPr>
      </w:pPr>
      <w:r>
        <w:rPr>
          <w:rFonts w:ascii="Arial" w:hAnsi="Arial" w:cs="Arial"/>
          <w:b/>
          <w:sz w:val="28"/>
          <w:szCs w:val="28"/>
        </w:rPr>
        <w:t xml:space="preserve">c </w:t>
      </w:r>
      <w:r>
        <w:rPr>
          <w:rFonts w:ascii="Arial" w:hAnsi="Arial" w:cs="Arial"/>
        </w:rPr>
        <w:t xml:space="preserve">   fichiers caractères  fichiers spéciaux, imprimantes…</w:t>
      </w:r>
    </w:p>
    <w:p w:rsidR="006A03D3" w:rsidRDefault="006A03D3" w14:paraId="43A91912" w14:textId="77777777">
      <w:pPr>
        <w:ind w:left="720"/>
        <w:rPr>
          <w:rFonts w:ascii="Arial" w:hAnsi="Arial" w:cs="Arial"/>
        </w:rPr>
      </w:pPr>
      <w:r>
        <w:rPr>
          <w:rFonts w:ascii="Arial" w:hAnsi="Arial" w:cs="Arial"/>
          <w:b/>
          <w:sz w:val="28"/>
          <w:szCs w:val="28"/>
        </w:rPr>
        <w:t xml:space="preserve">l </w:t>
      </w:r>
      <w:r>
        <w:rPr>
          <w:rFonts w:ascii="Arial" w:hAnsi="Arial" w:cs="Arial"/>
        </w:rPr>
        <w:t xml:space="preserve">    fichiers liens</w:t>
      </w:r>
    </w:p>
    <w:p w:rsidR="0079749B" w:rsidP="0079749B" w:rsidRDefault="0079749B" w14:paraId="43A91913" w14:textId="77777777">
      <w:pPr>
        <w:pStyle w:val="Texte"/>
        <w:suppressAutoHyphens w:val="0"/>
        <w:ind w:left="0"/>
        <w:rPr>
          <w:b/>
        </w:rPr>
      </w:pPr>
      <w:r>
        <w:rPr>
          <w:b/>
        </w:rPr>
        <w:t>Les liens (</w:t>
      </w:r>
      <w:r>
        <w:t>identifiés par la lettre</w:t>
      </w:r>
      <w:r>
        <w:rPr>
          <w:b/>
        </w:rPr>
        <w:t xml:space="preserve"> l ):</w:t>
      </w:r>
    </w:p>
    <w:p w:rsidRPr="0079749B" w:rsidR="0079749B" w:rsidP="0079749B" w:rsidRDefault="0079749B" w14:paraId="43A91914" w14:textId="77777777">
      <w:pPr>
        <w:pStyle w:val="Texte"/>
        <w:rPr>
          <w:rFonts w:cs="Arial"/>
          <w:b/>
        </w:rPr>
      </w:pPr>
      <w:r>
        <w:rPr>
          <w:b/>
        </w:rPr>
        <w:t xml:space="preserve">        a) Les liens </w:t>
      </w:r>
      <w:r w:rsidRPr="0079749B">
        <w:rPr>
          <w:rFonts w:cs="Arial"/>
          <w:b/>
        </w:rPr>
        <w:t xml:space="preserve">symboliques : </w:t>
      </w:r>
      <w:r>
        <w:t>assimilés à des « raccourcis ».</w:t>
      </w:r>
    </w:p>
    <w:p w:rsidRPr="0079749B" w:rsidR="0079749B" w:rsidP="0079749B" w:rsidRDefault="0079749B" w14:paraId="43A91915" w14:textId="77777777">
      <w:pPr>
        <w:pStyle w:val="cours3"/>
        <w:ind w:left="0"/>
        <w:rPr>
          <w:rFonts w:ascii="Arial" w:hAnsi="Arial" w:cs="Arial"/>
          <w:sz w:val="24"/>
          <w:szCs w:val="24"/>
          <w:lang w:val="fr-FR"/>
        </w:rPr>
      </w:pPr>
      <w:r>
        <w:rPr>
          <w:rFonts w:ascii="Arial" w:hAnsi="Arial" w:cs="Arial"/>
          <w:sz w:val="24"/>
          <w:szCs w:val="24"/>
          <w:lang w:val="fr-FR"/>
        </w:rPr>
        <w:t xml:space="preserve">        </w:t>
      </w:r>
      <w:r w:rsidRPr="0079749B">
        <w:rPr>
          <w:rFonts w:ascii="Arial" w:hAnsi="Arial" w:cs="Arial"/>
          <w:sz w:val="24"/>
          <w:szCs w:val="24"/>
          <w:lang w:val="fr-FR"/>
        </w:rPr>
        <w:t xml:space="preserve">Créés avec la commande: </w:t>
      </w:r>
      <w:r w:rsidRPr="0079749B">
        <w:rPr>
          <w:rFonts w:ascii="Arial" w:hAnsi="Arial" w:cs="Arial"/>
          <w:b/>
          <w:i/>
          <w:sz w:val="24"/>
          <w:szCs w:val="24"/>
          <w:lang w:val="fr-FR"/>
        </w:rPr>
        <w:t>ln  -s</w:t>
      </w:r>
    </w:p>
    <w:p w:rsidR="0079749B" w:rsidP="0079749B" w:rsidRDefault="0079749B" w14:paraId="43A91916" w14:textId="77777777">
      <w:pPr>
        <w:pStyle w:val="Texte"/>
        <w:numPr>
          <w:ilvl w:val="0"/>
          <w:numId w:val="12"/>
        </w:numPr>
        <w:suppressAutoHyphens w:val="0"/>
        <w:rPr>
          <w:b/>
        </w:rPr>
      </w:pPr>
      <w:r w:rsidRPr="0090258E">
        <w:rPr>
          <w:b/>
        </w:rPr>
        <w:t>Le</w:t>
      </w:r>
      <w:r>
        <w:rPr>
          <w:b/>
        </w:rPr>
        <w:t>s</w:t>
      </w:r>
      <w:r w:rsidRPr="0090258E">
        <w:rPr>
          <w:b/>
        </w:rPr>
        <w:t xml:space="preserve"> lien</w:t>
      </w:r>
      <w:r>
        <w:rPr>
          <w:b/>
        </w:rPr>
        <w:t>s</w:t>
      </w:r>
      <w:r w:rsidRPr="0090258E">
        <w:rPr>
          <w:b/>
        </w:rPr>
        <w:t xml:space="preserve"> physique</w:t>
      </w:r>
      <w:r>
        <w:rPr>
          <w:b/>
        </w:rPr>
        <w:t>s</w:t>
      </w:r>
      <w:r w:rsidRPr="0090258E">
        <w:rPr>
          <w:b/>
        </w:rPr>
        <w:t xml:space="preserve"> </w:t>
      </w:r>
    </w:p>
    <w:p w:rsidR="0079749B" w:rsidP="0079749B" w:rsidRDefault="0079749B" w14:paraId="43A91917" w14:textId="77777777">
      <w:pPr>
        <w:pStyle w:val="Texte"/>
      </w:pPr>
      <w:r w:rsidRPr="00C41DF8">
        <w:t xml:space="preserve">Tout fichier qui existe </w:t>
      </w:r>
      <w:r>
        <w:t>physiquement possède au moins un lien. C'est-à-dire qu’il est au moins référencé dans un répertoire par le couple « i-node, nom ». Ce même fichier peut être référencé dans d’autres répertoires. Il n’existe physiquement qu’un fichier, mais il est accessible par plusieurs chemins.</w:t>
      </w:r>
    </w:p>
    <w:p w:rsidRPr="0079749B" w:rsidR="0079749B" w:rsidRDefault="0079749B" w14:paraId="43A91918" w14:textId="77777777">
      <w:pPr>
        <w:ind w:left="720"/>
        <w:rPr>
          <w:rFonts w:ascii="Arial" w:hAnsi="Arial" w:cs="Arial"/>
        </w:rPr>
      </w:pPr>
      <w:r>
        <w:rPr>
          <w:rFonts w:ascii="Arial" w:hAnsi="Arial" w:cs="Arial"/>
        </w:rPr>
        <w:t xml:space="preserve"> </w:t>
      </w:r>
      <w:r w:rsidRPr="0079749B">
        <w:rPr>
          <w:rFonts w:ascii="Arial" w:hAnsi="Arial" w:cs="Arial"/>
        </w:rPr>
        <w:t xml:space="preserve">Créés avec la commande: </w:t>
      </w:r>
      <w:r w:rsidRPr="0079749B">
        <w:rPr>
          <w:rFonts w:ascii="Arial" w:hAnsi="Arial" w:cs="Arial"/>
          <w:b/>
          <w:i/>
        </w:rPr>
        <w:t xml:space="preserve">ln  </w:t>
      </w:r>
    </w:p>
    <w:p w:rsidR="0079749B" w:rsidRDefault="0079749B" w14:paraId="43A91919" w14:textId="77777777">
      <w:pPr>
        <w:ind w:left="720"/>
        <w:rPr>
          <w:rFonts w:ascii="Arial" w:hAnsi="Arial" w:cs="Arial"/>
        </w:rPr>
      </w:pPr>
    </w:p>
    <w:p w:rsidR="006A03D3" w:rsidRDefault="006A03D3" w14:paraId="43A9191A" w14:textId="77777777">
      <w:pPr>
        <w:rPr>
          <w:rFonts w:ascii="Arial" w:hAnsi="Arial" w:cs="Arial"/>
        </w:rPr>
      </w:pPr>
    </w:p>
    <w:p w:rsidR="006A03D3" w:rsidRDefault="006A03D3" w14:paraId="43A9191B" w14:textId="77777777">
      <w:pPr>
        <w:rPr>
          <w:rFonts w:ascii="Arial" w:hAnsi="Arial" w:cs="Arial"/>
          <w:b/>
        </w:rPr>
      </w:pPr>
      <w:r>
        <w:rPr>
          <w:rFonts w:ascii="Arial" w:hAnsi="Arial" w:cs="Arial"/>
          <w:b/>
        </w:rPr>
        <w:t>Attention, majuscules et minuscules sont différenciées !</w:t>
      </w:r>
    </w:p>
    <w:p w:rsidR="006A03D3" w:rsidRDefault="006A03D3" w14:paraId="43A9191C" w14:textId="77777777">
      <w:pPr>
        <w:ind w:left="1065"/>
        <w:rPr>
          <w:rFonts w:ascii="Arial" w:hAnsi="Arial" w:cs="Arial"/>
          <w:b/>
          <w:u w:val="single"/>
        </w:rPr>
      </w:pPr>
    </w:p>
    <w:p w:rsidR="0079749B" w:rsidRDefault="0079749B" w14:paraId="43A9191D" w14:textId="77777777">
      <w:pPr>
        <w:ind w:left="1065"/>
        <w:rPr>
          <w:rFonts w:ascii="Arial" w:hAnsi="Arial" w:cs="Arial"/>
          <w:b/>
          <w:u w:val="single"/>
        </w:rPr>
      </w:pPr>
    </w:p>
    <w:p w:rsidR="0079749B" w:rsidRDefault="0079749B" w14:paraId="43A9191E" w14:textId="77777777">
      <w:pPr>
        <w:ind w:left="1065"/>
        <w:rPr>
          <w:rFonts w:ascii="Arial" w:hAnsi="Arial" w:cs="Arial"/>
          <w:b/>
          <w:u w:val="single"/>
        </w:rPr>
      </w:pPr>
    </w:p>
    <w:p w:rsidR="006A03D3" w:rsidRDefault="006A03D3" w14:paraId="43A9191F" w14:textId="77777777">
      <w:pPr>
        <w:ind w:left="1065"/>
        <w:rPr>
          <w:rFonts w:ascii="Arial" w:hAnsi="Arial" w:cs="Arial"/>
          <w:b/>
          <w:u w:val="single"/>
        </w:rPr>
      </w:pPr>
      <w:r>
        <w:rPr>
          <w:rFonts w:ascii="Arial" w:hAnsi="Arial" w:cs="Arial"/>
          <w:b/>
          <w:u w:val="single"/>
        </w:rPr>
        <w:t>A connaître:</w:t>
      </w:r>
    </w:p>
    <w:p w:rsidR="0062455D" w:rsidRDefault="0062455D" w14:paraId="43A91920" w14:textId="77777777">
      <w:pPr>
        <w:ind w:left="1065"/>
        <w:rPr>
          <w:rFonts w:ascii="Arial" w:hAnsi="Arial" w:cs="Arial"/>
          <w:b/>
          <w:u w:val="single"/>
        </w:rPr>
      </w:pPr>
    </w:p>
    <w:p w:rsidR="006A03D3" w:rsidRDefault="006A03D3" w14:paraId="43A91921" w14:textId="77777777">
      <w:pPr>
        <w:ind w:left="1065"/>
        <w:rPr>
          <w:rFonts w:ascii="Arial" w:hAnsi="Arial" w:cs="Arial"/>
        </w:rPr>
      </w:pPr>
      <w:r>
        <w:rPr>
          <w:rFonts w:ascii="Arial" w:hAnsi="Arial" w:cs="Arial"/>
          <w:b/>
        </w:rPr>
        <w:t>$HOME</w:t>
      </w:r>
      <w:r>
        <w:rPr>
          <w:rFonts w:ascii="Arial" w:hAnsi="Arial" w:cs="Arial"/>
        </w:rPr>
        <w:t xml:space="preserve">   le répertoire personnel (celui de la personne connectée)</w:t>
      </w:r>
    </w:p>
    <w:p w:rsidR="006A03D3" w:rsidRDefault="006A03D3" w14:paraId="43A91922" w14:textId="77777777">
      <w:pPr>
        <w:ind w:left="1065"/>
        <w:rPr>
          <w:rFonts w:ascii="Arial" w:hAnsi="Arial" w:cs="Arial"/>
        </w:rPr>
      </w:pPr>
      <w:r>
        <w:rPr>
          <w:rFonts w:ascii="Arial" w:hAnsi="Arial" w:cs="Arial"/>
          <w:b/>
        </w:rPr>
        <w:t>/etc</w:t>
      </w:r>
      <w:r>
        <w:rPr>
          <w:rFonts w:ascii="Arial" w:hAnsi="Arial" w:cs="Arial"/>
        </w:rPr>
        <w:t xml:space="preserve">          fichiers systèmes</w:t>
      </w:r>
    </w:p>
    <w:p w:rsidR="006A03D3" w:rsidRDefault="006A03D3" w14:paraId="43A91923" w14:textId="77777777">
      <w:pPr>
        <w:ind w:left="1065"/>
        <w:rPr>
          <w:rFonts w:ascii="Arial" w:hAnsi="Arial" w:cs="Arial"/>
        </w:rPr>
      </w:pPr>
      <w:r>
        <w:rPr>
          <w:rFonts w:ascii="Arial" w:hAnsi="Arial" w:cs="Arial"/>
          <w:b/>
        </w:rPr>
        <w:t>/bin</w:t>
      </w:r>
      <w:r>
        <w:rPr>
          <w:rFonts w:ascii="Arial" w:hAnsi="Arial" w:cs="Arial"/>
        </w:rPr>
        <w:t xml:space="preserve">          commandes de base</w:t>
      </w:r>
    </w:p>
    <w:p w:rsidR="006A03D3" w:rsidRDefault="006A03D3" w14:paraId="43A91924" w14:textId="77777777">
      <w:pPr>
        <w:ind w:left="1065"/>
        <w:rPr>
          <w:rFonts w:ascii="Arial" w:hAnsi="Arial" w:cs="Arial"/>
        </w:rPr>
      </w:pPr>
      <w:r>
        <w:rPr>
          <w:rFonts w:ascii="Arial" w:hAnsi="Arial" w:cs="Arial"/>
          <w:b/>
        </w:rPr>
        <w:t>/usr/bin</w:t>
      </w:r>
      <w:r>
        <w:rPr>
          <w:rFonts w:ascii="Arial" w:hAnsi="Arial" w:cs="Arial"/>
        </w:rPr>
        <w:t xml:space="preserve">    essentiel des programmes (mozilla, office…)</w:t>
      </w:r>
    </w:p>
    <w:p w:rsidR="006A03D3" w:rsidRDefault="006A03D3" w14:paraId="43A91925" w14:textId="77777777">
      <w:pPr>
        <w:ind w:left="1065"/>
        <w:rPr>
          <w:rFonts w:ascii="Arial" w:hAnsi="Arial" w:cs="Arial"/>
        </w:rPr>
      </w:pPr>
      <w:r>
        <w:rPr>
          <w:rFonts w:ascii="Arial" w:hAnsi="Arial" w:cs="Arial"/>
          <w:b/>
        </w:rPr>
        <w:t>/dev</w:t>
      </w:r>
      <w:r>
        <w:rPr>
          <w:rFonts w:ascii="Arial" w:hAnsi="Arial" w:cs="Arial"/>
        </w:rPr>
        <w:t xml:space="preserve">         Fichiers d’interfaçage avec les périphériques</w:t>
      </w:r>
    </w:p>
    <w:p w:rsidR="001C434F" w:rsidRDefault="001C434F" w14:paraId="43A91926" w14:textId="77777777">
      <w:pPr>
        <w:ind w:left="1065"/>
        <w:rPr>
          <w:rFonts w:ascii="Arial" w:hAnsi="Arial" w:cs="Arial"/>
        </w:rPr>
      </w:pPr>
    </w:p>
    <w:p w:rsidR="0079749B" w:rsidRDefault="0079749B" w14:paraId="43A91927" w14:textId="77777777">
      <w:pPr>
        <w:ind w:left="1065"/>
        <w:rPr>
          <w:rFonts w:ascii="Arial" w:hAnsi="Arial" w:cs="Arial"/>
        </w:rPr>
      </w:pPr>
    </w:p>
    <w:p w:rsidR="0079749B" w:rsidRDefault="0079749B" w14:paraId="43A91928" w14:textId="77777777">
      <w:pPr>
        <w:ind w:left="1065"/>
        <w:rPr>
          <w:rFonts w:ascii="Arial" w:hAnsi="Arial" w:cs="Arial"/>
        </w:rPr>
      </w:pPr>
    </w:p>
    <w:p w:rsidR="0079749B" w:rsidRDefault="0079749B" w14:paraId="43A91929" w14:textId="77777777">
      <w:pPr>
        <w:ind w:left="1065"/>
        <w:rPr>
          <w:rFonts w:ascii="Arial" w:hAnsi="Arial" w:cs="Arial"/>
        </w:rPr>
      </w:pPr>
    </w:p>
    <w:p w:rsidR="006A03D3" w:rsidRDefault="006A03D3" w14:paraId="43A9192A" w14:textId="77777777">
      <w:pPr>
        <w:ind w:left="1065"/>
        <w:rPr>
          <w:rFonts w:ascii="Arial" w:hAnsi="Arial" w:cs="Arial"/>
        </w:rPr>
      </w:pPr>
    </w:p>
    <w:p w:rsidR="006A03D3" w:rsidRDefault="006A03D3" w14:paraId="43A9192B" w14:textId="77777777">
      <w:pPr>
        <w:numPr>
          <w:ilvl w:val="0"/>
          <w:numId w:val="5"/>
        </w:numPr>
        <w:tabs>
          <w:tab w:val="left" w:pos="1425"/>
        </w:tabs>
        <w:rPr>
          <w:rFonts w:ascii="Arial" w:hAnsi="Arial" w:cs="Arial"/>
          <w:b/>
          <w:u w:val="single"/>
        </w:rPr>
      </w:pPr>
      <w:r>
        <w:rPr>
          <w:rFonts w:ascii="Arial" w:hAnsi="Arial" w:cs="Arial"/>
          <w:b/>
          <w:u w:val="single"/>
        </w:rPr>
        <w:t>Comment se déplacer dans l’arborescence :</w:t>
      </w:r>
    </w:p>
    <w:p w:rsidR="006A03D3" w:rsidRDefault="006A03D3" w14:paraId="43A9192C" w14:textId="77777777">
      <w:pPr>
        <w:rPr>
          <w:rFonts w:ascii="Arial" w:hAnsi="Arial" w:cs="Arial"/>
          <w:b/>
          <w:u w:val="single"/>
        </w:rPr>
      </w:pPr>
    </w:p>
    <w:p w:rsidR="006A03D3" w:rsidRDefault="006A03D3" w14:paraId="43A9192D" w14:textId="77777777">
      <w:pPr>
        <w:rPr>
          <w:rFonts w:ascii="Arial" w:hAnsi="Arial" w:cs="Arial"/>
        </w:rPr>
      </w:pPr>
      <w:r>
        <w:rPr>
          <w:rFonts w:ascii="Arial" w:hAnsi="Arial" w:cs="Arial"/>
        </w:rPr>
        <w:t xml:space="preserve">Avec la commande </w:t>
      </w:r>
      <w:r>
        <w:rPr>
          <w:rFonts w:ascii="Arial" w:hAnsi="Arial" w:cs="Arial"/>
          <w:b/>
        </w:rPr>
        <w:t>cd</w:t>
      </w:r>
      <w:r>
        <w:rPr>
          <w:rFonts w:ascii="Arial" w:hAnsi="Arial" w:cs="Arial"/>
        </w:rPr>
        <w:t xml:space="preserve">  comme </w:t>
      </w:r>
      <w:r>
        <w:rPr>
          <w:rFonts w:ascii="Arial" w:hAnsi="Arial" w:cs="Arial"/>
          <w:b/>
        </w:rPr>
        <w:t>C</w:t>
      </w:r>
      <w:r>
        <w:rPr>
          <w:rFonts w:ascii="Arial" w:hAnsi="Arial" w:cs="Arial"/>
        </w:rPr>
        <w:t xml:space="preserve">hange </w:t>
      </w:r>
      <w:r>
        <w:rPr>
          <w:rFonts w:ascii="Arial" w:hAnsi="Arial" w:cs="Arial"/>
          <w:b/>
        </w:rPr>
        <w:t>D</w:t>
      </w:r>
      <w:r>
        <w:rPr>
          <w:rFonts w:ascii="Arial" w:hAnsi="Arial" w:cs="Arial"/>
        </w:rPr>
        <w:t>irectory</w:t>
      </w:r>
    </w:p>
    <w:p w:rsidR="006A03D3" w:rsidRDefault="006A03D3" w14:paraId="43A9192E" w14:textId="77777777">
      <w:pPr>
        <w:spacing w:before="280" w:after="280"/>
        <w:ind w:left="360"/>
        <w:rPr>
          <w:rFonts w:ascii="Arial" w:hAnsi="Arial" w:cs="Arial"/>
        </w:rPr>
      </w:pPr>
      <w:r>
        <w:rPr>
          <w:rStyle w:val="lev"/>
          <w:rFonts w:ascii="Arial" w:hAnsi="Arial" w:cs="Arial"/>
        </w:rPr>
        <w:t>cd</w:t>
      </w:r>
      <w:r>
        <w:rPr>
          <w:rFonts w:ascii="Arial" w:hAnsi="Arial" w:cs="Arial"/>
        </w:rPr>
        <w:t xml:space="preserve"> </w:t>
      </w:r>
      <w:r>
        <w:rPr>
          <w:rFonts w:ascii="Arial" w:hAnsi="Arial" w:cs="Arial"/>
          <w:b/>
          <w:bCs/>
        </w:rPr>
        <w:t>~</w:t>
      </w:r>
      <w:r>
        <w:rPr>
          <w:rFonts w:ascii="Arial" w:hAnsi="Arial" w:cs="Arial"/>
        </w:rPr>
        <w:t xml:space="preserve">    permet de retourner à votre répertoire initial ("home directory").</w:t>
      </w:r>
    </w:p>
    <w:p w:rsidR="006A03D3" w:rsidRDefault="006A03D3" w14:paraId="43A9192F" w14:textId="77777777">
      <w:pPr>
        <w:spacing w:before="280" w:after="280"/>
        <w:ind w:left="360"/>
        <w:rPr>
          <w:rFonts w:ascii="Arial" w:hAnsi="Arial" w:cs="Arial"/>
        </w:rPr>
      </w:pPr>
      <w:r>
        <w:rPr>
          <w:rStyle w:val="lev"/>
          <w:rFonts w:ascii="Arial" w:hAnsi="Arial" w:cs="Arial"/>
        </w:rPr>
        <w:t>cd</w:t>
      </w:r>
      <w:r>
        <w:rPr>
          <w:rFonts w:ascii="Arial" w:hAnsi="Arial" w:cs="Arial"/>
        </w:rPr>
        <w:t xml:space="preserve"> </w:t>
      </w:r>
      <w:r>
        <w:rPr>
          <w:rStyle w:val="Accentuation"/>
          <w:rFonts w:ascii="Arial" w:hAnsi="Arial" w:cs="Arial"/>
        </w:rPr>
        <w:t>nom-de-répertoire</w:t>
      </w:r>
      <w:r>
        <w:rPr>
          <w:rFonts w:ascii="Arial" w:hAnsi="Arial" w:cs="Arial"/>
        </w:rPr>
        <w:t xml:space="preserve"> permet de changer de répertoire courant.</w:t>
      </w:r>
    </w:p>
    <w:p w:rsidR="006A03D3" w:rsidRDefault="006A03D3" w14:paraId="43A91930" w14:textId="77777777">
      <w:pPr>
        <w:spacing w:before="280" w:after="280"/>
        <w:ind w:left="360"/>
        <w:rPr>
          <w:rFonts w:ascii="Arial" w:hAnsi="Arial" w:cs="Arial"/>
        </w:rPr>
      </w:pPr>
      <w:r>
        <w:rPr>
          <w:rStyle w:val="lev"/>
          <w:rFonts w:ascii="Arial" w:hAnsi="Arial" w:cs="Arial"/>
        </w:rPr>
        <w:t>pwd</w:t>
      </w:r>
      <w:r>
        <w:rPr>
          <w:rFonts w:ascii="Arial" w:hAnsi="Arial" w:cs="Arial"/>
        </w:rPr>
        <w:t xml:space="preserve">  affiche le répertoire courant.</w:t>
      </w:r>
    </w:p>
    <w:p w:rsidR="006A03D3" w:rsidRDefault="006A03D3" w14:paraId="43A91931" w14:textId="77777777">
      <w:pPr>
        <w:rPr>
          <w:rFonts w:ascii="Arial" w:hAnsi="Arial" w:cs="Arial"/>
        </w:rPr>
      </w:pPr>
    </w:p>
    <w:p w:rsidR="006A03D3" w:rsidRDefault="006A03D3" w14:paraId="43A91932" w14:textId="77777777">
      <w:pPr>
        <w:numPr>
          <w:ilvl w:val="0"/>
          <w:numId w:val="7"/>
        </w:numPr>
        <w:tabs>
          <w:tab w:val="left" w:pos="1425"/>
        </w:tabs>
        <w:rPr>
          <w:rFonts w:ascii="Arial" w:hAnsi="Arial" w:cs="Arial"/>
          <w:b/>
          <w:u w:val="single"/>
        </w:rPr>
      </w:pPr>
      <w:r>
        <w:rPr>
          <w:rFonts w:ascii="Arial" w:hAnsi="Arial" w:cs="Arial"/>
          <w:b/>
          <w:u w:val="single"/>
        </w:rPr>
        <w:t>Répertoires spéciaux</w:t>
      </w:r>
    </w:p>
    <w:p w:rsidR="006A03D3" w:rsidRDefault="006A03D3" w14:paraId="43A91933" w14:textId="77777777">
      <w:pPr>
        <w:ind w:left="1065"/>
        <w:rPr>
          <w:rFonts w:ascii="Arial" w:hAnsi="Arial" w:cs="Arial"/>
          <w:b/>
          <w:u w:val="single"/>
        </w:rPr>
      </w:pPr>
    </w:p>
    <w:p w:rsidR="006A03D3" w:rsidRDefault="006A03D3" w14:paraId="43A91934" w14:textId="77777777">
      <w:pPr>
        <w:rPr>
          <w:rFonts w:ascii="Arial" w:hAnsi="Arial" w:cs="Arial"/>
        </w:rPr>
      </w:pPr>
      <w:r>
        <w:rPr>
          <w:rFonts w:ascii="Arial" w:hAnsi="Arial" w:cs="Arial"/>
        </w:rPr>
        <w:t>Le répertoire personnel peut s’écrire de plusieurs façons :</w:t>
      </w:r>
    </w:p>
    <w:p w:rsidR="006A03D3" w:rsidRDefault="006A03D3" w14:paraId="43A91935" w14:textId="77777777">
      <w:pPr>
        <w:numPr>
          <w:ilvl w:val="0"/>
          <w:numId w:val="1"/>
        </w:numPr>
        <w:tabs>
          <w:tab w:val="left" w:pos="720"/>
        </w:tabs>
        <w:rPr>
          <w:rFonts w:ascii="Arial" w:hAnsi="Arial" w:cs="Arial"/>
        </w:rPr>
      </w:pPr>
      <w:r>
        <w:rPr>
          <w:rFonts w:ascii="Arial" w:hAnsi="Arial" w:cs="Arial"/>
        </w:rPr>
        <w:t xml:space="preserve">en </w:t>
      </w:r>
      <w:r w:rsidR="0079749B">
        <w:rPr>
          <w:rFonts w:ascii="Arial" w:hAnsi="Arial" w:cs="Arial"/>
        </w:rPr>
        <w:t>absolu,</w:t>
      </w:r>
      <w:r>
        <w:rPr>
          <w:rFonts w:ascii="Arial" w:hAnsi="Arial" w:cs="Arial"/>
        </w:rPr>
        <w:t xml:space="preserve"> c'est-à-dire en écrivant le chemin complet depuis la racine :</w:t>
      </w:r>
    </w:p>
    <w:p w:rsidR="006A03D3" w:rsidRDefault="006A03D3" w14:paraId="43A91936" w14:textId="77777777">
      <w:pPr>
        <w:ind w:left="360"/>
        <w:rPr>
          <w:rFonts w:ascii="Arial" w:hAnsi="Arial" w:cs="Arial"/>
          <w:b/>
        </w:rPr>
      </w:pPr>
      <w:r>
        <w:rPr>
          <w:rFonts w:ascii="Arial" w:hAnsi="Arial" w:cs="Arial"/>
          <w:b/>
        </w:rPr>
        <w:t>/home/tai/tai-xx</w:t>
      </w:r>
    </w:p>
    <w:p w:rsidR="006A03D3" w:rsidRDefault="006A03D3" w14:paraId="43A91937" w14:textId="77777777">
      <w:pPr>
        <w:ind w:left="360"/>
        <w:rPr>
          <w:rFonts w:ascii="Arial" w:hAnsi="Arial" w:cs="Arial"/>
          <w:b/>
        </w:rPr>
      </w:pPr>
    </w:p>
    <w:p w:rsidR="006A03D3" w:rsidRDefault="006A03D3" w14:paraId="43A91938" w14:textId="77777777">
      <w:pPr>
        <w:numPr>
          <w:ilvl w:val="0"/>
          <w:numId w:val="1"/>
        </w:numPr>
        <w:tabs>
          <w:tab w:val="left" w:pos="720"/>
        </w:tabs>
        <w:rPr>
          <w:rFonts w:ascii="Arial" w:hAnsi="Arial" w:cs="Arial"/>
        </w:rPr>
      </w:pPr>
      <w:r>
        <w:rPr>
          <w:rFonts w:ascii="Arial" w:hAnsi="Arial" w:cs="Arial"/>
        </w:rPr>
        <w:t xml:space="preserve">avec </w:t>
      </w:r>
      <w:smartTag w:uri="urn:schemas-microsoft-com:office:smarttags" w:element="PersonName">
        <w:smartTagPr>
          <w:attr w:name="ProductID" w:val="la variable HOME"/>
        </w:smartTagPr>
        <w:r>
          <w:rPr>
            <w:rFonts w:ascii="Arial" w:hAnsi="Arial" w:cs="Arial"/>
          </w:rPr>
          <w:t>la variable HOME</w:t>
        </w:r>
      </w:smartTag>
    </w:p>
    <w:p w:rsidR="006A03D3" w:rsidRDefault="006A03D3" w14:paraId="43A91939" w14:textId="77777777">
      <w:pPr>
        <w:ind w:left="360"/>
        <w:rPr>
          <w:rFonts w:ascii="Arial" w:hAnsi="Arial" w:cs="Arial"/>
          <w:b/>
        </w:rPr>
      </w:pPr>
      <w:r>
        <w:rPr>
          <w:rFonts w:ascii="Arial" w:hAnsi="Arial" w:cs="Arial"/>
          <w:b/>
        </w:rPr>
        <w:t>$HOME</w:t>
      </w:r>
    </w:p>
    <w:p w:rsidR="006A03D3" w:rsidRDefault="006A03D3" w14:paraId="43A9193A" w14:textId="77777777">
      <w:pPr>
        <w:numPr>
          <w:ilvl w:val="0"/>
          <w:numId w:val="1"/>
        </w:numPr>
        <w:tabs>
          <w:tab w:val="left" w:pos="720"/>
        </w:tabs>
        <w:rPr>
          <w:rFonts w:ascii="Arial" w:hAnsi="Arial" w:cs="Arial"/>
        </w:rPr>
      </w:pPr>
      <w:r>
        <w:rPr>
          <w:rFonts w:ascii="Arial" w:hAnsi="Arial" w:cs="Arial"/>
        </w:rPr>
        <w:t xml:space="preserve">ou encore </w:t>
      </w:r>
    </w:p>
    <w:p w:rsidR="006A03D3" w:rsidRDefault="006A03D3" w14:paraId="43A9193B" w14:textId="77777777">
      <w:pPr>
        <w:ind w:left="360"/>
        <w:rPr>
          <w:rFonts w:ascii="Arial" w:hAnsi="Arial" w:cs="Arial"/>
          <w:b/>
          <w:sz w:val="28"/>
          <w:szCs w:val="28"/>
        </w:rPr>
      </w:pPr>
      <w:r>
        <w:rPr>
          <w:rFonts w:ascii="Arial" w:hAnsi="Arial" w:cs="Arial"/>
          <w:b/>
          <w:sz w:val="28"/>
          <w:szCs w:val="28"/>
        </w:rPr>
        <w:t>~</w:t>
      </w:r>
    </w:p>
    <w:p w:rsidR="006A03D3" w:rsidRDefault="006A03D3" w14:paraId="43A9193C" w14:textId="77777777">
      <w:pPr>
        <w:rPr>
          <w:rFonts w:ascii="Arial" w:hAnsi="Arial" w:cs="Arial"/>
        </w:rPr>
      </w:pPr>
      <w:r>
        <w:rPr>
          <w:rFonts w:ascii="Arial" w:hAnsi="Arial" w:cs="Arial"/>
        </w:rPr>
        <w:t>Autres répertoires spéciaux:</w:t>
      </w:r>
    </w:p>
    <w:p w:rsidR="006A03D3" w:rsidRDefault="006A03D3" w14:paraId="43A9193D" w14:textId="77777777">
      <w:pPr>
        <w:numPr>
          <w:ilvl w:val="2"/>
          <w:numId w:val="8"/>
        </w:numPr>
        <w:tabs>
          <w:tab w:val="left" w:pos="2160"/>
        </w:tabs>
        <w:rPr>
          <w:rFonts w:ascii="Arial" w:hAnsi="Arial" w:cs="Arial"/>
        </w:rPr>
      </w:pPr>
      <w:r>
        <w:rPr>
          <w:rFonts w:ascii="Arial" w:hAnsi="Arial" w:cs="Arial"/>
        </w:rPr>
        <w:t>«</w:t>
      </w:r>
      <w:r>
        <w:rPr>
          <w:rFonts w:ascii="Arial" w:hAnsi="Arial" w:cs="Arial"/>
          <w:b/>
          <w:sz w:val="28"/>
          <w:szCs w:val="28"/>
        </w:rPr>
        <w:t> </w:t>
      </w:r>
      <w:r>
        <w:rPr>
          <w:rFonts w:ascii="Arial" w:hAnsi="Arial" w:cs="Arial"/>
          <w:b/>
          <w:bCs/>
          <w:sz w:val="28"/>
          <w:szCs w:val="28"/>
        </w:rPr>
        <w:t>.</w:t>
      </w:r>
      <w:r>
        <w:rPr>
          <w:rFonts w:ascii="Arial" w:hAnsi="Arial" w:cs="Arial"/>
          <w:b/>
          <w:sz w:val="28"/>
          <w:szCs w:val="28"/>
        </w:rPr>
        <w:t> </w:t>
      </w:r>
      <w:r>
        <w:rPr>
          <w:rFonts w:ascii="Arial" w:hAnsi="Arial" w:cs="Arial"/>
        </w:rPr>
        <w:t>»: répertoire courant</w:t>
      </w:r>
    </w:p>
    <w:p w:rsidR="006A03D3" w:rsidRDefault="006A03D3" w14:paraId="43A9193E" w14:textId="77777777">
      <w:pPr>
        <w:numPr>
          <w:ilvl w:val="2"/>
          <w:numId w:val="8"/>
        </w:numPr>
        <w:tabs>
          <w:tab w:val="left" w:pos="2160"/>
        </w:tabs>
        <w:rPr>
          <w:rFonts w:ascii="Arial" w:hAnsi="Arial" w:cs="Arial"/>
        </w:rPr>
      </w:pPr>
      <w:r>
        <w:rPr>
          <w:rFonts w:ascii="Arial" w:hAnsi="Arial" w:cs="Arial"/>
        </w:rPr>
        <w:t>«</w:t>
      </w:r>
      <w:r>
        <w:rPr>
          <w:rFonts w:ascii="Arial" w:hAnsi="Arial" w:cs="Arial"/>
          <w:b/>
          <w:sz w:val="28"/>
          <w:szCs w:val="28"/>
        </w:rPr>
        <w:t> </w:t>
      </w:r>
      <w:r>
        <w:rPr>
          <w:rFonts w:ascii="Arial" w:hAnsi="Arial" w:cs="Arial"/>
          <w:b/>
          <w:bCs/>
          <w:sz w:val="28"/>
          <w:szCs w:val="28"/>
        </w:rPr>
        <w:t>..</w:t>
      </w:r>
      <w:r>
        <w:rPr>
          <w:rFonts w:ascii="Arial" w:hAnsi="Arial" w:cs="Arial"/>
          <w:b/>
          <w:sz w:val="28"/>
          <w:szCs w:val="28"/>
        </w:rPr>
        <w:t> </w:t>
      </w:r>
      <w:r>
        <w:rPr>
          <w:rFonts w:ascii="Arial" w:hAnsi="Arial" w:cs="Arial"/>
        </w:rPr>
        <w:t>»: répertoire parent</w:t>
      </w:r>
    </w:p>
    <w:p w:rsidR="006A03D3" w:rsidRDefault="006A03D3" w14:paraId="43A9193F" w14:textId="77777777">
      <w:pPr>
        <w:numPr>
          <w:ilvl w:val="2"/>
          <w:numId w:val="8"/>
        </w:numPr>
        <w:tabs>
          <w:tab w:val="left" w:pos="2160"/>
        </w:tabs>
        <w:rPr>
          <w:rFonts w:ascii="Arial" w:hAnsi="Arial" w:cs="Arial"/>
        </w:rPr>
      </w:pPr>
      <w:r>
        <w:rPr>
          <w:rFonts w:ascii="Arial" w:hAnsi="Arial" w:cs="Arial"/>
        </w:rPr>
        <w:t xml:space="preserve"> «</w:t>
      </w:r>
      <w:r>
        <w:rPr>
          <w:rFonts w:ascii="Arial" w:hAnsi="Arial" w:cs="Arial"/>
          <w:b/>
          <w:sz w:val="28"/>
          <w:szCs w:val="28"/>
        </w:rPr>
        <w:t> </w:t>
      </w:r>
      <w:r>
        <w:rPr>
          <w:rFonts w:ascii="Arial" w:hAnsi="Arial" w:cs="Arial"/>
          <w:b/>
          <w:bCs/>
          <w:sz w:val="28"/>
          <w:szCs w:val="28"/>
        </w:rPr>
        <w:t>-</w:t>
      </w:r>
      <w:r>
        <w:rPr>
          <w:rFonts w:ascii="Arial" w:hAnsi="Arial" w:cs="Arial"/>
        </w:rPr>
        <w:t> »: répertoire précédent</w:t>
      </w:r>
    </w:p>
    <w:p w:rsidR="006A03D3" w:rsidRDefault="006A03D3" w14:paraId="43A91940" w14:textId="77777777">
      <w:pPr>
        <w:ind w:left="360"/>
        <w:rPr>
          <w:rFonts w:ascii="Arial" w:hAnsi="Arial" w:cs="Arial"/>
          <w:b/>
          <w:sz w:val="28"/>
          <w:szCs w:val="28"/>
          <w:u w:val="single"/>
        </w:rPr>
      </w:pPr>
    </w:p>
    <w:p w:rsidR="006A03D3" w:rsidRDefault="006A03D3" w14:paraId="43A91941" w14:textId="77777777">
      <w:pPr>
        <w:ind w:left="360"/>
        <w:rPr>
          <w:rFonts w:ascii="Arial" w:hAnsi="Arial" w:cs="Arial"/>
          <w:b/>
          <w:sz w:val="28"/>
          <w:szCs w:val="28"/>
          <w:u w:val="single"/>
        </w:rPr>
      </w:pPr>
    </w:p>
    <w:p w:rsidR="006A03D3" w:rsidRDefault="006A03D3" w14:paraId="43A91942" w14:textId="77777777">
      <w:pPr>
        <w:numPr>
          <w:ilvl w:val="0"/>
          <w:numId w:val="7"/>
        </w:numPr>
        <w:tabs>
          <w:tab w:val="left" w:pos="1425"/>
        </w:tabs>
        <w:rPr>
          <w:rFonts w:ascii="Arial" w:hAnsi="Arial" w:cs="Arial"/>
          <w:b/>
          <w:u w:val="single"/>
        </w:rPr>
      </w:pPr>
      <w:r>
        <w:rPr>
          <w:rFonts w:ascii="Arial" w:hAnsi="Arial" w:cs="Arial"/>
          <w:b/>
          <w:u w:val="single"/>
        </w:rPr>
        <w:t>Commandes associées</w:t>
      </w:r>
    </w:p>
    <w:p w:rsidR="006A03D3" w:rsidRDefault="006A03D3" w14:paraId="43A91943" w14:textId="77777777">
      <w:pPr>
        <w:rPr>
          <w:rFonts w:ascii="Arial" w:hAnsi="Arial" w:cs="Arial"/>
        </w:rPr>
      </w:pPr>
      <w:r>
        <w:rPr>
          <w:rFonts w:ascii="Arial" w:hAnsi="Arial" w:cs="Arial"/>
          <w:b/>
          <w:i/>
        </w:rPr>
        <w:t xml:space="preserve">Ls </w:t>
      </w:r>
      <w:r>
        <w:rPr>
          <w:rFonts w:ascii="Arial" w:hAnsi="Arial" w:cs="Arial"/>
        </w:rPr>
        <w:t>et toutes ses options</w:t>
      </w:r>
    </w:p>
    <w:p w:rsidR="006A03D3" w:rsidRDefault="008210DF" w14:paraId="43A91944" w14:textId="22082CE2">
      <w:pPr>
        <w:rPr>
          <w:rFonts w:ascii="Arial" w:hAnsi="Arial" w:cs="Arial"/>
          <w:b/>
          <w:u w:val="single"/>
        </w:rPr>
      </w:pPr>
      <w:r>
        <w:rPr>
          <w:noProof/>
          <w:lang w:eastAsia="fr-FR"/>
        </w:rPr>
        <mc:AlternateContent>
          <mc:Choice Requires="wps">
            <w:drawing>
              <wp:anchor distT="0" distB="0" distL="114300" distR="114300" simplePos="0" relativeHeight="251632640" behindDoc="0" locked="0" layoutInCell="1" allowOverlap="1" wp14:anchorId="43A91AB3" wp14:editId="0908649A">
                <wp:simplePos x="0" y="0"/>
                <wp:positionH relativeFrom="column">
                  <wp:posOffset>800100</wp:posOffset>
                </wp:positionH>
                <wp:positionV relativeFrom="paragraph">
                  <wp:posOffset>143510</wp:posOffset>
                </wp:positionV>
                <wp:extent cx="114300" cy="457200"/>
                <wp:effectExtent l="9525" t="10160" r="9525" b="8890"/>
                <wp:wrapNone/>
                <wp:docPr id="5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w14:anchorId="172851F8">
              <v:shapetype id="_x0000_t87" coordsize="21600,21600" filled="f" o:spt="87" adj="1800,10800" path="m21600,qx10800@0l10800@2qy0@11,10800@3l10800@1qy21600,21600e">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AutoShape 17" style="position:absolute;margin-left:63pt;margin-top:11.3pt;width:9pt;height:3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strokeweight=".26mm" type="#_x0000_t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">
                <v:stroke joinstyle="miter"/>
              </v:shape>
            </w:pict>
          </mc:Fallback>
        </mc:AlternateContent>
      </w:r>
    </w:p>
    <w:p w:rsidR="006A03D3" w:rsidRDefault="006A03D3" w14:paraId="43A91945" w14:textId="77777777">
      <w:pPr>
        <w:rPr>
          <w:rFonts w:ascii="Arial" w:hAnsi="Arial" w:cs="Arial"/>
        </w:rPr>
      </w:pPr>
      <w:r>
        <w:rPr>
          <w:rFonts w:ascii="Arial" w:hAnsi="Arial" w:cs="Arial"/>
        </w:rPr>
        <w:t xml:space="preserve">Répertoires    </w:t>
      </w:r>
      <w:r>
        <w:rPr>
          <w:rFonts w:ascii="Arial" w:hAnsi="Arial" w:cs="Arial"/>
          <w:b/>
          <w:i/>
        </w:rPr>
        <w:t>mkdir</w:t>
      </w:r>
      <w:r>
        <w:rPr>
          <w:rFonts w:ascii="Arial" w:hAnsi="Arial" w:cs="Arial"/>
        </w:rPr>
        <w:t xml:space="preserve">  (créer un rep.)</w:t>
      </w:r>
    </w:p>
    <w:p w:rsidR="006A03D3" w:rsidRDefault="006A03D3" w14:paraId="43A91946" w14:textId="77777777">
      <w:pPr>
        <w:rPr>
          <w:rFonts w:ascii="Arial" w:hAnsi="Arial" w:cs="Arial"/>
        </w:rPr>
      </w:pPr>
      <w:r>
        <w:rPr>
          <w:rFonts w:ascii="Arial" w:hAnsi="Arial" w:cs="Arial"/>
        </w:rPr>
        <w:tab/>
      </w:r>
      <w:r>
        <w:rPr>
          <w:rFonts w:ascii="Arial" w:hAnsi="Arial" w:cs="Arial"/>
        </w:rPr>
        <w:tab/>
      </w:r>
      <w:r>
        <w:rPr>
          <w:rFonts w:ascii="Arial" w:hAnsi="Arial" w:cs="Arial"/>
        </w:rPr>
        <w:t xml:space="preserve"> </w:t>
      </w:r>
      <w:r>
        <w:rPr>
          <w:rFonts w:ascii="Arial" w:hAnsi="Arial" w:cs="Arial"/>
          <w:b/>
          <w:i/>
        </w:rPr>
        <w:t>rmdir</w:t>
      </w:r>
      <w:r>
        <w:rPr>
          <w:rFonts w:ascii="Arial" w:hAnsi="Arial" w:cs="Arial"/>
        </w:rPr>
        <w:t xml:space="preserve">  (effacer un rep. vide)</w:t>
      </w:r>
      <w:r>
        <w:rPr>
          <w:rFonts w:ascii="Arial" w:hAnsi="Arial" w:cs="Arial"/>
        </w:rPr>
        <w:tab/>
      </w:r>
      <w:r>
        <w:rPr>
          <w:rFonts w:ascii="Arial" w:hAnsi="Arial" w:cs="Arial"/>
        </w:rPr>
        <w:t xml:space="preserve"> </w:t>
      </w:r>
    </w:p>
    <w:p w:rsidR="006A03D3" w:rsidRDefault="006A03D3" w14:paraId="43A91947" w14:textId="77777777">
      <w:pPr>
        <w:rPr>
          <w:rFonts w:ascii="Arial" w:hAnsi="Arial" w:cs="Arial"/>
        </w:rPr>
      </w:pPr>
    </w:p>
    <w:p w:rsidR="006A03D3" w:rsidRDefault="006A03D3" w14:paraId="43A91948" w14:textId="77777777">
      <w:pPr>
        <w:rPr>
          <w:rFonts w:ascii="Arial" w:hAnsi="Arial" w:cs="Arial"/>
        </w:rPr>
      </w:pPr>
    </w:p>
    <w:p w:rsidR="006A03D3" w:rsidRDefault="008210DF" w14:paraId="43A91949" w14:textId="56EBAC4F">
      <w:pPr>
        <w:rPr>
          <w:rFonts w:ascii="Arial" w:hAnsi="Arial" w:cs="Arial"/>
        </w:rPr>
      </w:pPr>
      <w:r>
        <w:rPr>
          <w:noProof/>
          <w:lang w:eastAsia="fr-FR"/>
        </w:rPr>
        <mc:AlternateContent>
          <mc:Choice Requires="wps">
            <w:drawing>
              <wp:anchor distT="0" distB="0" distL="114300" distR="114300" simplePos="0" relativeHeight="251633664" behindDoc="0" locked="0" layoutInCell="1" allowOverlap="1" wp14:anchorId="43A91AB4" wp14:editId="51BCE6B6">
                <wp:simplePos x="0" y="0"/>
                <wp:positionH relativeFrom="column">
                  <wp:posOffset>800100</wp:posOffset>
                </wp:positionH>
                <wp:positionV relativeFrom="paragraph">
                  <wp:posOffset>67310</wp:posOffset>
                </wp:positionV>
                <wp:extent cx="114300" cy="457200"/>
                <wp:effectExtent l="9525" t="10160" r="9525" b="8890"/>
                <wp:wrapNone/>
                <wp:docPr id="5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w14:anchorId="62F9C57B">
              <v:shape id="AutoShape 18" style="position:absolute;margin-left:63pt;margin-top:5.3pt;width:9pt;height:3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strokeweight=".26mm" type="#_x0000_t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">
                <v:stroke joinstyle="miter"/>
              </v:shape>
            </w:pict>
          </mc:Fallback>
        </mc:AlternateContent>
      </w:r>
      <w:r w:rsidR="006A03D3">
        <w:rPr>
          <w:rFonts w:ascii="Arial" w:hAnsi="Arial" w:cs="Arial"/>
        </w:rPr>
        <w:t xml:space="preserve">Fichiers          </w:t>
      </w:r>
      <w:r w:rsidR="006A03D3">
        <w:rPr>
          <w:rFonts w:ascii="Arial" w:hAnsi="Arial" w:cs="Arial"/>
          <w:b/>
          <w:i/>
        </w:rPr>
        <w:t xml:space="preserve">rm </w:t>
      </w:r>
      <w:r w:rsidR="006A03D3">
        <w:rPr>
          <w:rFonts w:ascii="Arial" w:hAnsi="Arial" w:cs="Arial"/>
        </w:rPr>
        <w:t xml:space="preserve"> effacer un fichier (option –r pour effacer un répertoire et ssrep</w:t>
      </w:r>
    </w:p>
    <w:p w:rsidR="006A03D3" w:rsidRDefault="006A03D3" w14:paraId="43A9194A" w14:textId="77777777">
      <w:pPr>
        <w:rPr>
          <w:rFonts w:ascii="Arial" w:hAnsi="Arial" w:cs="Arial"/>
        </w:rPr>
      </w:pPr>
      <w:r>
        <w:rPr>
          <w:rFonts w:ascii="Arial" w:hAnsi="Arial" w:cs="Arial"/>
        </w:rPr>
        <w:tab/>
      </w:r>
      <w:r>
        <w:rPr>
          <w:rFonts w:ascii="Arial" w:hAnsi="Arial" w:cs="Arial"/>
        </w:rPr>
        <w:tab/>
      </w:r>
      <w:r>
        <w:rPr>
          <w:rFonts w:ascii="Arial" w:hAnsi="Arial" w:cs="Arial"/>
        </w:rPr>
        <w:t xml:space="preserve">  </w:t>
      </w:r>
      <w:r>
        <w:rPr>
          <w:rFonts w:ascii="Arial" w:hAnsi="Arial" w:cs="Arial"/>
          <w:b/>
          <w:i/>
        </w:rPr>
        <w:t xml:space="preserve">cp  </w:t>
      </w:r>
      <w:r>
        <w:rPr>
          <w:rFonts w:ascii="Arial" w:hAnsi="Arial" w:cs="Arial"/>
        </w:rPr>
        <w:t>copier</w:t>
      </w:r>
    </w:p>
    <w:p w:rsidR="006A03D3" w:rsidRDefault="006A03D3" w14:paraId="43A9194B" w14:textId="77777777">
      <w:pPr>
        <w:rPr>
          <w:rFonts w:ascii="Arial" w:hAnsi="Arial" w:cs="Arial"/>
        </w:rPr>
      </w:pPr>
      <w:r>
        <w:rPr>
          <w:rFonts w:ascii="Arial" w:hAnsi="Arial" w:cs="Arial"/>
          <w:b/>
          <w:i/>
        </w:rPr>
        <w:t xml:space="preserve">                       mv </w:t>
      </w:r>
      <w:r>
        <w:rPr>
          <w:rFonts w:ascii="Arial" w:hAnsi="Arial" w:cs="Arial"/>
        </w:rPr>
        <w:t xml:space="preserve"> renommer, déplacer</w:t>
      </w:r>
    </w:p>
    <w:p w:rsidR="006A03D3" w:rsidRDefault="006A03D3" w14:paraId="43A9194C" w14:textId="77777777">
      <w:pPr>
        <w:rPr>
          <w:rFonts w:ascii="Arial" w:hAnsi="Arial" w:cs="Arial"/>
        </w:rPr>
      </w:pPr>
    </w:p>
    <w:p w:rsidR="006A03D3" w:rsidRDefault="006A03D3" w14:paraId="43A9194D" w14:textId="77777777">
      <w:pPr>
        <w:rPr>
          <w:rFonts w:ascii="Arial" w:hAnsi="Arial" w:cs="Arial"/>
        </w:rPr>
      </w:pPr>
      <w:r>
        <w:rPr>
          <w:rFonts w:ascii="Arial" w:hAnsi="Arial" w:cs="Arial"/>
        </w:rPr>
        <w:t>Ne pas oublier toutes les options !</w:t>
      </w:r>
    </w:p>
    <w:p w:rsidR="006A03D3" w:rsidRDefault="006A03D3" w14:paraId="43A9194E" w14:textId="77777777">
      <w:pPr>
        <w:rPr>
          <w:rFonts w:ascii="Arial" w:hAnsi="Arial" w:cs="Arial"/>
        </w:rPr>
      </w:pPr>
    </w:p>
    <w:p w:rsidR="006A03D3" w:rsidRDefault="006A03D3" w14:paraId="43A9194F" w14:textId="77777777">
      <w:pPr>
        <w:rPr>
          <w:rFonts w:ascii="Arial" w:hAnsi="Arial" w:cs="Arial"/>
        </w:rPr>
      </w:pPr>
      <w:r>
        <w:rPr>
          <w:rFonts w:ascii="Arial" w:hAnsi="Arial" w:cs="Arial"/>
        </w:rPr>
        <w:t>Afficher un fichier:</w:t>
      </w:r>
    </w:p>
    <w:p w:rsidR="006A03D3" w:rsidRDefault="006A03D3" w14:paraId="43A91950" w14:textId="77777777">
      <w:pPr>
        <w:rPr>
          <w:rFonts w:ascii="Arial" w:hAnsi="Arial" w:cs="Arial"/>
        </w:rPr>
      </w:pPr>
    </w:p>
    <w:p w:rsidR="006A03D3" w:rsidRDefault="006A03D3" w14:paraId="43A91951" w14:textId="77777777">
      <w:pPr>
        <w:rPr>
          <w:rFonts w:ascii="Arial" w:hAnsi="Arial" w:cs="Arial"/>
        </w:rPr>
      </w:pPr>
      <w:r>
        <w:rPr>
          <w:rFonts w:ascii="Arial" w:hAnsi="Arial" w:cs="Arial"/>
        </w:rPr>
        <w:t xml:space="preserve"> </w:t>
      </w:r>
      <w:r>
        <w:rPr>
          <w:rStyle w:val="lev"/>
          <w:rFonts w:ascii="Arial" w:hAnsi="Arial" w:cs="Arial"/>
        </w:rPr>
        <w:t>cat</w:t>
      </w:r>
      <w:r>
        <w:rPr>
          <w:rFonts w:ascii="Arial" w:hAnsi="Arial" w:cs="Arial"/>
        </w:rPr>
        <w:t xml:space="preserve">  </w:t>
      </w:r>
      <w:r>
        <w:rPr>
          <w:rStyle w:val="Accentuation"/>
          <w:rFonts w:ascii="Arial" w:hAnsi="Arial" w:cs="Arial"/>
        </w:rPr>
        <w:t>fichier</w:t>
      </w:r>
      <w:r>
        <w:rPr>
          <w:rFonts w:ascii="Arial" w:hAnsi="Arial" w:cs="Arial"/>
        </w:rPr>
        <w:t xml:space="preserve">  permet d'afficher le contenu du fichier. </w:t>
      </w:r>
    </w:p>
    <w:p w:rsidR="006A03D3" w:rsidRDefault="006A03D3" w14:paraId="43A91952" w14:textId="77777777">
      <w:pPr>
        <w:rPr>
          <w:rFonts w:ascii="Arial" w:hAnsi="Arial" w:cs="Arial"/>
        </w:rPr>
      </w:pPr>
      <w:r>
        <w:rPr>
          <w:rFonts w:ascii="Arial" w:hAnsi="Arial" w:cs="Arial"/>
        </w:rPr>
        <w:t xml:space="preserve"> </w:t>
      </w:r>
      <w:r>
        <w:rPr>
          <w:rStyle w:val="lev"/>
          <w:rFonts w:ascii="Arial" w:hAnsi="Arial" w:cs="Arial"/>
        </w:rPr>
        <w:t xml:space="preserve">More </w:t>
      </w:r>
      <w:r>
        <w:rPr>
          <w:rFonts w:ascii="Arial" w:hAnsi="Arial" w:cs="Arial"/>
        </w:rPr>
        <w:t xml:space="preserve"> </w:t>
      </w:r>
      <w:r>
        <w:rPr>
          <w:rStyle w:val="Accentuation"/>
          <w:rFonts w:ascii="Arial" w:hAnsi="Arial" w:cs="Arial"/>
        </w:rPr>
        <w:t>fichier</w:t>
      </w:r>
      <w:r>
        <w:rPr>
          <w:rFonts w:ascii="Arial" w:hAnsi="Arial" w:cs="Arial"/>
        </w:rPr>
        <w:t xml:space="preserve">  permet d'afficher le contenu du fichier page par page. </w:t>
      </w:r>
    </w:p>
    <w:p w:rsidR="006A03D3" w:rsidRDefault="006A03D3" w14:paraId="43A91953" w14:textId="77777777">
      <w:pPr>
        <w:rPr>
          <w:rFonts w:ascii="Arial" w:hAnsi="Arial" w:cs="Arial"/>
        </w:rPr>
      </w:pPr>
      <w:r>
        <w:rPr>
          <w:rFonts w:ascii="Arial" w:hAnsi="Arial" w:cs="Arial"/>
        </w:rPr>
        <w:t xml:space="preserve"> </w:t>
      </w:r>
      <w:r>
        <w:rPr>
          <w:rStyle w:val="lev"/>
          <w:rFonts w:ascii="Arial" w:hAnsi="Arial" w:cs="Arial"/>
        </w:rPr>
        <w:t>tail</w:t>
      </w:r>
      <w:r>
        <w:rPr>
          <w:rFonts w:ascii="Arial" w:hAnsi="Arial" w:cs="Arial"/>
        </w:rPr>
        <w:t xml:space="preserve">  </w:t>
      </w:r>
      <w:r>
        <w:rPr>
          <w:rStyle w:val="Accentuation"/>
          <w:rFonts w:ascii="Arial" w:hAnsi="Arial" w:cs="Arial"/>
        </w:rPr>
        <w:t>fichier</w:t>
      </w:r>
      <w:r>
        <w:rPr>
          <w:rFonts w:ascii="Arial" w:hAnsi="Arial" w:cs="Arial"/>
        </w:rPr>
        <w:t xml:space="preserve">  permet d'afficher les 10 dernières lignes du fichier. </w:t>
      </w:r>
    </w:p>
    <w:p w:rsidR="006A03D3" w:rsidRDefault="006A03D3" w14:paraId="43A91954" w14:textId="77777777">
      <w:pPr>
        <w:rPr>
          <w:rFonts w:ascii="Arial" w:hAnsi="Arial" w:cs="Arial"/>
        </w:rPr>
      </w:pPr>
      <w:r>
        <w:rPr>
          <w:rFonts w:ascii="Arial" w:hAnsi="Arial" w:cs="Arial"/>
        </w:rPr>
        <w:t xml:space="preserve"> </w:t>
      </w:r>
      <w:r>
        <w:rPr>
          <w:rStyle w:val="lev"/>
          <w:rFonts w:ascii="Arial" w:hAnsi="Arial" w:cs="Arial"/>
        </w:rPr>
        <w:t>head</w:t>
      </w:r>
      <w:r>
        <w:rPr>
          <w:rFonts w:ascii="Arial" w:hAnsi="Arial" w:cs="Arial"/>
        </w:rPr>
        <w:t xml:space="preserve">  </w:t>
      </w:r>
      <w:r>
        <w:rPr>
          <w:rStyle w:val="Accentuation"/>
          <w:rFonts w:ascii="Arial" w:hAnsi="Arial" w:cs="Arial"/>
        </w:rPr>
        <w:t>fichier</w:t>
      </w:r>
      <w:r>
        <w:rPr>
          <w:rFonts w:ascii="Arial" w:hAnsi="Arial" w:cs="Arial"/>
        </w:rPr>
        <w:t xml:space="preserve">  permet d'afficher les 10 premières lignes du fichier.</w:t>
      </w:r>
    </w:p>
    <w:p w:rsidR="006A03D3" w:rsidRDefault="006A03D3" w14:paraId="43A91955" w14:textId="77777777">
      <w:pPr>
        <w:rPr>
          <w:rFonts w:ascii="Arial" w:hAnsi="Arial" w:cs="Arial"/>
        </w:rPr>
      </w:pPr>
    </w:p>
    <w:p w:rsidR="006A03D3" w:rsidRDefault="006A03D3" w14:paraId="43A91956" w14:textId="77777777">
      <w:pPr>
        <w:rPr>
          <w:rFonts w:ascii="Arial" w:hAnsi="Arial" w:cs="Arial"/>
        </w:rPr>
      </w:pPr>
    </w:p>
    <w:p w:rsidR="006A03D3" w:rsidRDefault="006A03D3" w14:paraId="43A91957" w14:textId="77777777">
      <w:pPr>
        <w:rPr>
          <w:rFonts w:ascii="Arial" w:hAnsi="Arial" w:cs="Arial"/>
        </w:rPr>
      </w:pPr>
    </w:p>
    <w:p w:rsidR="006A03D3" w:rsidRDefault="006A03D3" w14:paraId="43A91958" w14:textId="77777777">
      <w:pPr>
        <w:numPr>
          <w:ilvl w:val="0"/>
          <w:numId w:val="7"/>
        </w:numPr>
        <w:tabs>
          <w:tab w:val="left" w:pos="1425"/>
        </w:tabs>
        <w:rPr>
          <w:rFonts w:ascii="Arial" w:hAnsi="Arial" w:cs="Arial"/>
          <w:b/>
          <w:u w:val="single"/>
        </w:rPr>
      </w:pPr>
      <w:r>
        <w:rPr>
          <w:rFonts w:ascii="Arial" w:hAnsi="Arial" w:cs="Arial"/>
          <w:b/>
          <w:u w:val="single"/>
        </w:rPr>
        <w:t>Caractères spéciaux</w:t>
      </w:r>
      <w:r w:rsidR="005610EB">
        <w:rPr>
          <w:rFonts w:ascii="Arial" w:hAnsi="Arial" w:cs="Arial"/>
          <w:b/>
          <w:u w:val="single"/>
        </w:rPr>
        <w:t>:</w:t>
      </w:r>
    </w:p>
    <w:p w:rsidR="006A03D3" w:rsidRDefault="006A03D3" w14:paraId="43A91959" w14:textId="77777777">
      <w:pPr>
        <w:rPr>
          <w:rFonts w:ascii="Arial" w:hAnsi="Arial" w:cs="Arial"/>
          <w:b/>
          <w:u w:val="single"/>
        </w:rPr>
      </w:pPr>
    </w:p>
    <w:p w:rsidR="0079749B" w:rsidP="0079749B" w:rsidRDefault="0079749B" w14:paraId="43A9195A" w14:textId="77777777">
      <w:pPr>
        <w:pStyle w:val="Texte"/>
        <w:ind w:left="0"/>
      </w:pPr>
      <w:r>
        <w:t>Ils sont utilisés afin d'exécuter des traitements par lots sur les fichiers.</w:t>
      </w:r>
    </w:p>
    <w:p w:rsidR="0079749B" w:rsidRDefault="0079749B" w14:paraId="43A9195B" w14:textId="77777777">
      <w:pPr>
        <w:rPr>
          <w:rFonts w:ascii="Arial" w:hAnsi="Arial" w:cs="Arial"/>
          <w:b/>
          <w:u w:val="single"/>
        </w:rPr>
      </w:pPr>
    </w:p>
    <w:p w:rsidRPr="00834596" w:rsidR="0079749B" w:rsidP="0079749B" w:rsidRDefault="0079749B" w14:paraId="43A9195C" w14:textId="77777777">
      <w:pPr>
        <w:pStyle w:val="cours3"/>
        <w:tabs>
          <w:tab w:val="left" w:pos="3400"/>
        </w:tabs>
        <w:ind w:left="3400" w:hanging="1359"/>
        <w:rPr>
          <w:rFonts w:ascii="Arial" w:hAnsi="Arial" w:cs="Arial"/>
          <w:sz w:val="24"/>
          <w:szCs w:val="24"/>
          <w:lang w:val="fr-FR"/>
        </w:rPr>
      </w:pPr>
      <w:r w:rsidRPr="0079749B">
        <w:rPr>
          <w:rFonts w:ascii="Arial" w:hAnsi="Arial" w:cs="Arial"/>
          <w:b/>
          <w:bCs/>
          <w:sz w:val="36"/>
          <w:szCs w:val="36"/>
          <w:lang w:val="fr-FR"/>
        </w:rPr>
        <w:t>*</w:t>
      </w:r>
      <w:r w:rsidRPr="00834596">
        <w:rPr>
          <w:rFonts w:ascii="Arial" w:hAnsi="Arial" w:cs="Arial"/>
          <w:sz w:val="24"/>
          <w:szCs w:val="24"/>
          <w:lang w:val="fr-FR"/>
        </w:rPr>
        <w:tab/>
      </w:r>
      <w:r w:rsidR="005610EB">
        <w:rPr>
          <w:rFonts w:ascii="Arial" w:hAnsi="Arial" w:cs="Arial"/>
          <w:sz w:val="24"/>
          <w:szCs w:val="24"/>
          <w:lang w:val="fr-FR"/>
        </w:rPr>
        <w:t>C</w:t>
      </w:r>
      <w:r w:rsidRPr="00834596">
        <w:rPr>
          <w:rFonts w:ascii="Arial" w:hAnsi="Arial" w:cs="Arial"/>
          <w:sz w:val="24"/>
          <w:szCs w:val="24"/>
          <w:lang w:val="fr-FR"/>
        </w:rPr>
        <w:t>orrespond à n'importe quelle chaîne de c</w:t>
      </w:r>
      <w:r>
        <w:rPr>
          <w:rFonts w:ascii="Arial" w:hAnsi="Arial" w:cs="Arial"/>
          <w:sz w:val="24"/>
          <w:szCs w:val="24"/>
          <w:lang w:val="fr-FR"/>
        </w:rPr>
        <w:t xml:space="preserve">aractères, y compris la chaîne </w:t>
      </w:r>
      <w:r w:rsidRPr="00834596">
        <w:rPr>
          <w:rFonts w:ascii="Arial" w:hAnsi="Arial" w:cs="Arial"/>
          <w:sz w:val="24"/>
          <w:szCs w:val="24"/>
          <w:lang w:val="fr-FR"/>
        </w:rPr>
        <w:t>nulle</w:t>
      </w:r>
    </w:p>
    <w:p w:rsidR="0079749B" w:rsidP="0079749B" w:rsidRDefault="0079749B" w14:paraId="43A9195D" w14:textId="77777777">
      <w:pPr>
        <w:pStyle w:val="cours3"/>
        <w:tabs>
          <w:tab w:val="left" w:pos="3400"/>
        </w:tabs>
        <w:ind w:left="3400"/>
        <w:rPr>
          <w:rFonts w:ascii="Arial" w:hAnsi="Arial" w:cs="Arial"/>
          <w:sz w:val="24"/>
          <w:szCs w:val="24"/>
          <w:lang w:val="fr-FR"/>
        </w:rPr>
      </w:pPr>
      <w:r>
        <w:rPr>
          <w:rFonts w:ascii="Arial" w:hAnsi="Arial" w:cs="Arial"/>
          <w:sz w:val="24"/>
          <w:szCs w:val="24"/>
          <w:lang w:val="fr-FR"/>
        </w:rPr>
        <w:t xml:space="preserve">Seule elle signifie </w:t>
      </w:r>
      <w:r w:rsidRPr="00834596">
        <w:rPr>
          <w:rFonts w:ascii="Arial" w:hAnsi="Arial" w:cs="Arial"/>
          <w:sz w:val="24"/>
          <w:szCs w:val="24"/>
          <w:lang w:val="fr-FR"/>
        </w:rPr>
        <w:t>liste des fichiers et réperto</w:t>
      </w:r>
      <w:r>
        <w:rPr>
          <w:rFonts w:ascii="Arial" w:hAnsi="Arial" w:cs="Arial"/>
          <w:sz w:val="24"/>
          <w:szCs w:val="24"/>
          <w:lang w:val="fr-FR"/>
        </w:rPr>
        <w:t xml:space="preserve">ires du répertoire </w:t>
      </w:r>
      <w:r w:rsidRPr="00834596">
        <w:rPr>
          <w:rFonts w:ascii="Arial" w:hAnsi="Arial" w:cs="Arial"/>
          <w:sz w:val="24"/>
          <w:szCs w:val="24"/>
          <w:lang w:val="fr-FR"/>
        </w:rPr>
        <w:t>courant</w:t>
      </w:r>
      <w:r>
        <w:rPr>
          <w:rFonts w:ascii="Arial" w:hAnsi="Arial" w:cs="Arial"/>
          <w:sz w:val="24"/>
          <w:szCs w:val="24"/>
          <w:lang w:val="fr-FR"/>
        </w:rPr>
        <w:t>.</w:t>
      </w:r>
    </w:p>
    <w:p w:rsidR="005610EB" w:rsidP="0079749B" w:rsidRDefault="005610EB" w14:paraId="43A9195E" w14:textId="77777777">
      <w:pPr>
        <w:pStyle w:val="cours3"/>
        <w:tabs>
          <w:tab w:val="left" w:pos="3400"/>
        </w:tabs>
        <w:ind w:left="3400"/>
        <w:rPr>
          <w:rFonts w:ascii="Arial" w:hAnsi="Arial" w:cs="Arial"/>
          <w:sz w:val="24"/>
          <w:szCs w:val="24"/>
          <w:lang w:val="fr-FR"/>
        </w:rPr>
      </w:pPr>
    </w:p>
    <w:p w:rsidR="0079749B" w:rsidP="225EA577" w:rsidRDefault="0079749B" w14:paraId="43A9195F" w14:textId="77777777">
      <w:pPr>
        <w:pStyle w:val="cours3"/>
        <w:tabs>
          <w:tab w:val="left" w:pos="3400"/>
        </w:tabs>
        <w:rPr>
          <w:rFonts w:ascii="Arial" w:hAnsi="Arial" w:cs="Arial"/>
          <w:sz w:val="24"/>
          <w:szCs w:val="24"/>
          <w:lang w:val="en-US"/>
        </w:rPr>
      </w:pPr>
      <w:r w:rsidRPr="225EA577" w:rsidR="0079749B">
        <w:rPr>
          <w:rFonts w:ascii="Arial" w:hAnsi="Arial" w:cs="Arial"/>
          <w:b w:val="1"/>
          <w:bCs w:val="1"/>
          <w:sz w:val="24"/>
          <w:szCs w:val="24"/>
          <w:lang w:val="en-US"/>
        </w:rPr>
        <w:t>?</w:t>
      </w:r>
      <w:r>
        <w:tab/>
      </w:r>
      <w:r w:rsidRPr="225EA577" w:rsidR="005610EB">
        <w:rPr>
          <w:rFonts w:ascii="Arial" w:hAnsi="Arial" w:cs="Arial"/>
          <w:sz w:val="24"/>
          <w:szCs w:val="24"/>
          <w:lang w:val="en-US"/>
        </w:rPr>
        <w:t>Correspond</w:t>
      </w:r>
      <w:r w:rsidRPr="225EA577" w:rsidR="0079749B">
        <w:rPr>
          <w:rFonts w:ascii="Arial" w:hAnsi="Arial" w:cs="Arial"/>
          <w:sz w:val="24"/>
          <w:szCs w:val="24"/>
          <w:lang w:val="en-US"/>
        </w:rPr>
        <w:t xml:space="preserve"> à n'importe quel caractère, mais un seul.</w:t>
      </w:r>
    </w:p>
    <w:p w:rsidRPr="00834596" w:rsidR="005610EB" w:rsidP="005610EB" w:rsidRDefault="005610EB" w14:paraId="43A91960" w14:textId="77777777">
      <w:pPr>
        <w:pStyle w:val="cours3"/>
        <w:tabs>
          <w:tab w:val="left" w:pos="3400"/>
        </w:tabs>
        <w:rPr>
          <w:rFonts w:ascii="Arial" w:hAnsi="Arial" w:cs="Arial"/>
          <w:sz w:val="24"/>
          <w:szCs w:val="24"/>
          <w:lang w:val="fr-FR"/>
        </w:rPr>
      </w:pPr>
    </w:p>
    <w:p w:rsidR="0079749B" w:rsidP="0079749B" w:rsidRDefault="0079749B" w14:paraId="43A91961" w14:textId="77777777">
      <w:pPr>
        <w:pStyle w:val="cours3"/>
        <w:tabs>
          <w:tab w:val="left" w:pos="3400"/>
        </w:tabs>
        <w:ind w:left="3400" w:hanging="1359"/>
        <w:rPr>
          <w:rFonts w:ascii="Arial" w:hAnsi="Arial" w:cs="Arial"/>
          <w:sz w:val="24"/>
          <w:szCs w:val="24"/>
          <w:lang w:val="fr-FR"/>
        </w:rPr>
      </w:pPr>
      <w:r w:rsidRPr="00834596">
        <w:rPr>
          <w:rFonts w:ascii="Arial" w:hAnsi="Arial" w:cs="Arial"/>
          <w:b/>
          <w:bCs/>
          <w:sz w:val="24"/>
          <w:szCs w:val="24"/>
          <w:lang w:val="fr-FR"/>
        </w:rPr>
        <w:t>[abnx]</w:t>
      </w:r>
      <w:r w:rsidRPr="00834596">
        <w:rPr>
          <w:rFonts w:ascii="Arial" w:hAnsi="Arial" w:cs="Arial"/>
          <w:b/>
          <w:bCs/>
          <w:sz w:val="24"/>
          <w:szCs w:val="24"/>
          <w:lang w:val="fr-FR"/>
        </w:rPr>
        <w:tab/>
      </w:r>
      <w:r w:rsidR="005610EB">
        <w:rPr>
          <w:rFonts w:ascii="Arial" w:hAnsi="Arial" w:cs="Arial"/>
          <w:sz w:val="24"/>
          <w:szCs w:val="24"/>
          <w:lang w:val="fr-FR"/>
        </w:rPr>
        <w:t>N</w:t>
      </w:r>
      <w:r w:rsidRPr="00834596">
        <w:rPr>
          <w:rFonts w:ascii="Arial" w:hAnsi="Arial" w:cs="Arial"/>
          <w:sz w:val="24"/>
          <w:szCs w:val="24"/>
          <w:lang w:val="fr-FR"/>
        </w:rPr>
        <w:t xml:space="preserve">'importe quel caractère appartenant à l'ensemble défini entre </w:t>
      </w:r>
      <w:r w:rsidRPr="00834596">
        <w:rPr>
          <w:rFonts w:ascii="Arial" w:hAnsi="Arial" w:cs="Arial"/>
          <w:sz w:val="24"/>
          <w:szCs w:val="24"/>
          <w:lang w:val="fr-FR"/>
        </w:rPr>
        <w:tab/>
      </w:r>
      <w:r w:rsidRPr="00834596">
        <w:rPr>
          <w:rFonts w:ascii="Arial" w:hAnsi="Arial" w:cs="Arial"/>
          <w:sz w:val="24"/>
          <w:szCs w:val="24"/>
          <w:lang w:val="fr-FR"/>
        </w:rPr>
        <w:t>crochets.</w:t>
      </w:r>
    </w:p>
    <w:p w:rsidRPr="00834596" w:rsidR="005610EB" w:rsidP="0079749B" w:rsidRDefault="005610EB" w14:paraId="43A91962" w14:textId="77777777">
      <w:pPr>
        <w:pStyle w:val="cours3"/>
        <w:tabs>
          <w:tab w:val="left" w:pos="3400"/>
        </w:tabs>
        <w:ind w:left="3400" w:hanging="1359"/>
        <w:rPr>
          <w:rFonts w:ascii="Arial" w:hAnsi="Arial" w:cs="Arial"/>
          <w:sz w:val="24"/>
          <w:szCs w:val="24"/>
          <w:lang w:val="fr-FR"/>
        </w:rPr>
      </w:pPr>
    </w:p>
    <w:p w:rsidRPr="00834596" w:rsidR="0079749B" w:rsidP="0079749B" w:rsidRDefault="0079749B" w14:paraId="43A91963" w14:textId="77777777">
      <w:pPr>
        <w:pStyle w:val="cours3"/>
        <w:tabs>
          <w:tab w:val="left" w:pos="3400"/>
        </w:tabs>
        <w:rPr>
          <w:rFonts w:ascii="Arial" w:hAnsi="Arial" w:cs="Arial"/>
          <w:sz w:val="24"/>
          <w:szCs w:val="24"/>
          <w:lang w:val="fr-FR"/>
        </w:rPr>
      </w:pPr>
      <w:r w:rsidRPr="00834596">
        <w:rPr>
          <w:rFonts w:ascii="Arial" w:hAnsi="Arial" w:cs="Arial"/>
          <w:b/>
          <w:bCs/>
          <w:sz w:val="24"/>
          <w:szCs w:val="24"/>
          <w:lang w:val="fr-FR"/>
        </w:rPr>
        <w:t>[a-</w:t>
      </w:r>
      <w:r w:rsidR="007B2B15">
        <w:rPr>
          <w:rFonts w:ascii="Arial" w:hAnsi="Arial" w:cs="Arial"/>
          <w:b/>
          <w:bCs/>
          <w:sz w:val="24"/>
          <w:szCs w:val="24"/>
          <w:lang w:val="fr-FR"/>
        </w:rPr>
        <w:t>n</w:t>
      </w:r>
      <w:r w:rsidRPr="00834596">
        <w:rPr>
          <w:rFonts w:ascii="Arial" w:hAnsi="Arial" w:cs="Arial"/>
          <w:b/>
          <w:bCs/>
          <w:sz w:val="24"/>
          <w:szCs w:val="24"/>
          <w:lang w:val="fr-FR"/>
        </w:rPr>
        <w:t>]</w:t>
      </w:r>
      <w:r w:rsidRPr="00834596">
        <w:rPr>
          <w:rFonts w:ascii="Arial" w:hAnsi="Arial" w:cs="Arial"/>
          <w:sz w:val="24"/>
          <w:szCs w:val="24"/>
          <w:lang w:val="fr-FR"/>
        </w:rPr>
        <w:tab/>
      </w:r>
      <w:r w:rsidR="005610EB">
        <w:rPr>
          <w:rFonts w:ascii="Arial" w:hAnsi="Arial" w:cs="Arial"/>
          <w:sz w:val="24"/>
          <w:szCs w:val="24"/>
          <w:lang w:val="fr-FR"/>
        </w:rPr>
        <w:t>N</w:t>
      </w:r>
      <w:r w:rsidRPr="00834596">
        <w:rPr>
          <w:rFonts w:ascii="Arial" w:hAnsi="Arial" w:cs="Arial"/>
          <w:sz w:val="24"/>
          <w:szCs w:val="24"/>
          <w:lang w:val="fr-FR"/>
        </w:rPr>
        <w:t xml:space="preserve">'importe quel caractère compris entre a et </w:t>
      </w:r>
      <w:r w:rsidR="007B2B15">
        <w:rPr>
          <w:rFonts w:ascii="Arial" w:hAnsi="Arial" w:cs="Arial"/>
          <w:sz w:val="24"/>
          <w:szCs w:val="24"/>
          <w:lang w:val="fr-FR"/>
        </w:rPr>
        <w:t>n</w:t>
      </w:r>
      <w:r w:rsidRPr="00834596">
        <w:rPr>
          <w:rFonts w:ascii="Arial" w:hAnsi="Arial" w:cs="Arial"/>
          <w:sz w:val="24"/>
          <w:szCs w:val="24"/>
          <w:lang w:val="fr-FR"/>
        </w:rPr>
        <w:t xml:space="preserve"> </w:t>
      </w:r>
    </w:p>
    <w:p w:rsidR="006A03D3" w:rsidRDefault="006A03D3" w14:paraId="43A91964" w14:textId="77777777">
      <w:pPr>
        <w:rPr>
          <w:rFonts w:ascii="Arial" w:hAnsi="Arial" w:cs="Arial"/>
          <w:b/>
        </w:rPr>
      </w:pPr>
    </w:p>
    <w:p w:rsidR="006A03D3" w:rsidRDefault="006A03D3" w14:paraId="43A91965" w14:textId="77777777">
      <w:pPr>
        <w:rPr>
          <w:rFonts w:ascii="Arial" w:hAnsi="Arial" w:cs="Arial"/>
          <w:b/>
        </w:rPr>
      </w:pPr>
    </w:p>
    <w:p w:rsidR="006A03D3" w:rsidRDefault="006A03D3" w14:paraId="43A91966" w14:textId="77777777">
      <w:pPr>
        <w:rPr>
          <w:rFonts w:ascii="Arial" w:hAnsi="Arial" w:cs="Arial"/>
          <w:b/>
        </w:rPr>
      </w:pPr>
    </w:p>
    <w:p w:rsidR="00723FEA" w:rsidP="00F93DC6" w:rsidRDefault="00723FEA" w14:paraId="43A91967" w14:textId="77777777">
      <w:pPr>
        <w:pStyle w:val="Evidencetexte"/>
        <w:ind w:left="3402" w:hanging="1361"/>
      </w:pPr>
      <w:r w:rsidRPr="00723FEA">
        <w:rPr>
          <w:b/>
          <w:szCs w:val="24"/>
        </w:rPr>
        <w:t>[! ... ]</w:t>
      </w:r>
      <w:r>
        <w:rPr>
          <w:b/>
          <w:szCs w:val="24"/>
        </w:rPr>
        <w:t xml:space="preserve">            </w:t>
      </w:r>
      <w:r>
        <w:t xml:space="preserve">Représente une plage de caractères </w:t>
      </w:r>
      <w:r>
        <w:rPr>
          <w:b/>
        </w:rPr>
        <w:t xml:space="preserve">qui ne doivent         </w:t>
      </w:r>
      <w:r w:rsidR="00F93DC6">
        <w:rPr>
          <w:b/>
        </w:rPr>
        <w:t xml:space="preserve">        </w:t>
      </w:r>
      <w:r>
        <w:rPr>
          <w:b/>
        </w:rPr>
        <w:t>pas figurer</w:t>
      </w:r>
      <w:r>
        <w:t xml:space="preserve"> dans le nom de fichier.</w:t>
      </w:r>
    </w:p>
    <w:p w:rsidRPr="00723FEA" w:rsidR="00723FEA" w:rsidP="00723FEA" w:rsidRDefault="00723FEA" w14:paraId="43A91968" w14:textId="77777777">
      <w:pPr>
        <w:pStyle w:val="Texte"/>
        <w:tabs>
          <w:tab w:val="num" w:pos="1494"/>
        </w:tabs>
        <w:suppressAutoHyphens w:val="0"/>
        <w:rPr>
          <w:b/>
          <w:szCs w:val="24"/>
        </w:rPr>
      </w:pPr>
    </w:p>
    <w:p w:rsidR="006A03D3" w:rsidRDefault="006A03D3" w14:paraId="43A91969" w14:textId="77777777">
      <w:pPr>
        <w:rPr>
          <w:rFonts w:ascii="Arial" w:hAnsi="Arial" w:cs="Arial"/>
          <w:b/>
        </w:rPr>
      </w:pPr>
    </w:p>
    <w:p w:rsidR="005610EB" w:rsidRDefault="005610EB" w14:paraId="43A9196A" w14:textId="77777777">
      <w:pPr>
        <w:rPr>
          <w:rFonts w:ascii="Arial" w:hAnsi="Arial" w:cs="Arial"/>
          <w:b/>
        </w:rPr>
      </w:pPr>
    </w:p>
    <w:p w:rsidR="006A03D3" w:rsidRDefault="006A03D3" w14:paraId="43A9196B" w14:textId="77777777">
      <w:pPr>
        <w:rPr>
          <w:rFonts w:ascii="Arial" w:hAnsi="Arial" w:cs="Arial"/>
          <w:b/>
        </w:rPr>
      </w:pPr>
    </w:p>
    <w:p w:rsidR="006A03D3" w:rsidRDefault="006A03D3" w14:paraId="43A9196C" w14:textId="77777777">
      <w:pPr>
        <w:rPr>
          <w:rFonts w:ascii="Arial" w:hAnsi="Arial" w:cs="Arial"/>
          <w:b/>
        </w:rPr>
      </w:pPr>
    </w:p>
    <w:p w:rsidR="006A03D3" w:rsidRDefault="006A03D3" w14:paraId="43A9196D" w14:textId="77777777">
      <w:pPr>
        <w:rPr>
          <w:rFonts w:ascii="Arial" w:hAnsi="Arial" w:cs="Arial"/>
          <w:b/>
        </w:rPr>
      </w:pPr>
    </w:p>
    <w:p w:rsidR="006A03D3" w:rsidRDefault="006A03D3" w14:paraId="43A9196E" w14:textId="77777777">
      <w:pPr>
        <w:rPr>
          <w:rFonts w:ascii="Arial" w:hAnsi="Arial" w:cs="Arial"/>
          <w:b/>
        </w:rPr>
      </w:pPr>
    </w:p>
    <w:p w:rsidR="0062455D" w:rsidRDefault="0062455D" w14:paraId="43A9196F" w14:textId="77777777">
      <w:pPr>
        <w:rPr>
          <w:rFonts w:ascii="Arial" w:hAnsi="Arial" w:cs="Arial"/>
          <w:b/>
        </w:rPr>
      </w:pPr>
    </w:p>
    <w:p w:rsidR="00D1553F" w:rsidRDefault="00D1553F" w14:paraId="43A91970" w14:textId="77777777">
      <w:pPr>
        <w:rPr>
          <w:rFonts w:ascii="Arial" w:hAnsi="Arial" w:cs="Arial"/>
          <w:b/>
        </w:rPr>
      </w:pPr>
    </w:p>
    <w:p w:rsidR="00D1553F" w:rsidP="00D1553F" w:rsidRDefault="00D1553F" w14:paraId="43A91971" w14:textId="77777777">
      <w:pPr>
        <w:pStyle w:val="Titredeparagraphe"/>
        <w:outlineLvl w:val="0"/>
      </w:pPr>
      <w:bookmarkStart w:name="_Toc116870159" w:id="5"/>
      <w:bookmarkStart w:name="_Toc116870280" w:id="6"/>
      <w:r>
        <w:t>Informations sur les fichiers du répertoire</w:t>
      </w:r>
      <w:bookmarkEnd w:id="5"/>
      <w:bookmarkEnd w:id="6"/>
      <w:r>
        <w:t xml:space="preserve"> </w:t>
      </w:r>
    </w:p>
    <w:p w:rsidR="00D1553F" w:rsidP="00D1553F" w:rsidRDefault="00D1553F" w14:paraId="43A91972" w14:textId="77777777">
      <w:pPr>
        <w:pStyle w:val="Texte"/>
      </w:pPr>
      <w:r>
        <w:t xml:space="preserve">La commande </w:t>
      </w:r>
      <w:r>
        <w:rPr>
          <w:b/>
          <w:i/>
        </w:rPr>
        <w:t>ls</w:t>
      </w:r>
      <w:r>
        <w:t xml:space="preserve">  permet de visualiser le contenu d'un répertoire (fichiers et sous-répertoires). </w:t>
      </w:r>
    </w:p>
    <w:p w:rsidR="00D1553F" w:rsidP="00D1553F" w:rsidRDefault="00D1553F" w14:paraId="43A91973" w14:textId="77777777">
      <w:pPr>
        <w:pStyle w:val="Texte"/>
      </w:pPr>
      <w:r>
        <w:t>Cette commande admet, selon le système, une vingtaine d'options différentes telles que:.</w:t>
      </w:r>
    </w:p>
    <w:p w:rsidR="00D1553F" w:rsidP="00D1553F" w:rsidRDefault="00D1553F" w14:paraId="43A91974" w14:textId="77777777">
      <w:pPr>
        <w:pStyle w:val="Evidencetexte"/>
      </w:pPr>
    </w:p>
    <w:p w:rsidR="00D1553F" w:rsidP="00D1553F" w:rsidRDefault="00D1553F" w14:paraId="43A91975" w14:textId="77777777">
      <w:pPr>
        <w:pStyle w:val="Evidencetexte"/>
      </w:pPr>
      <w:r>
        <w:rPr>
          <w:b/>
        </w:rPr>
        <w:t>a</w:t>
      </w:r>
      <w:r>
        <w:tab/>
      </w:r>
      <w:r>
        <w:t>affiche les noms de fichier commençant par un point.</w:t>
      </w:r>
    </w:p>
    <w:p w:rsidR="00D1553F" w:rsidP="00D1553F" w:rsidRDefault="00D1553F" w14:paraId="43A91976" w14:textId="77777777">
      <w:pPr>
        <w:pStyle w:val="Evidencetexte"/>
      </w:pPr>
      <w:r>
        <w:rPr>
          <w:b/>
        </w:rPr>
        <w:t>i</w:t>
      </w:r>
      <w:r>
        <w:tab/>
      </w:r>
      <w:r>
        <w:t>affiche les numéros d'inode.</w:t>
      </w:r>
    </w:p>
    <w:p w:rsidR="00D1553F" w:rsidP="00D1553F" w:rsidRDefault="00D1553F" w14:paraId="43A91977" w14:textId="77777777">
      <w:pPr>
        <w:pStyle w:val="Evidencetexte"/>
      </w:pPr>
      <w:r>
        <w:rPr>
          <w:b/>
        </w:rPr>
        <w:t>l</w:t>
      </w:r>
      <w:r>
        <w:tab/>
      </w:r>
      <w:r>
        <w:t>affiche des informations complètes</w:t>
      </w:r>
    </w:p>
    <w:p w:rsidR="00D1553F" w:rsidP="00D1553F" w:rsidRDefault="00D1553F" w14:paraId="43A91978" w14:textId="77777777">
      <w:pPr>
        <w:pStyle w:val="Evidencetexte"/>
      </w:pPr>
      <w:r>
        <w:rPr>
          <w:b/>
        </w:rPr>
        <w:t>C</w:t>
      </w:r>
      <w:r>
        <w:tab/>
      </w:r>
      <w:r>
        <w:t>affiche les noms de fichier sur plusieurs colonnes.</w:t>
      </w:r>
    </w:p>
    <w:p w:rsidR="00D1553F" w:rsidP="00D1553F" w:rsidRDefault="00D1553F" w14:paraId="43A91979" w14:textId="77777777">
      <w:pPr>
        <w:pStyle w:val="Evidencetexte"/>
      </w:pPr>
      <w:r>
        <w:t>etc ...(voir la documentation en ligne.)</w:t>
      </w:r>
    </w:p>
    <w:p w:rsidR="00D1553F" w:rsidP="00D1553F" w:rsidRDefault="00D1553F" w14:paraId="43A9197A" w14:textId="77777777">
      <w:pPr>
        <w:pStyle w:val="Texte"/>
      </w:pPr>
    </w:p>
    <w:p w:rsidR="00D1553F" w:rsidP="00D1553F" w:rsidRDefault="00D1553F" w14:paraId="43A9197B" w14:textId="77777777">
      <w:pPr>
        <w:pStyle w:val="Texte"/>
      </w:pPr>
      <w:r>
        <w:t xml:space="preserve">La commande </w:t>
      </w:r>
      <w:r>
        <w:rPr>
          <w:b/>
          <w:i/>
        </w:rPr>
        <w:t>ls -ail</w:t>
      </w:r>
      <w:r>
        <w:t xml:space="preserve"> pourrait avoir une sortie conforme à l'affichage page ci-contre.</w:t>
      </w:r>
    </w:p>
    <w:p w:rsidR="00D1553F" w:rsidP="00D1553F" w:rsidRDefault="00D1553F" w14:paraId="43A9197C" w14:textId="77777777">
      <w:pPr>
        <w:pStyle w:val="Texte"/>
      </w:pPr>
    </w:p>
    <w:p w:rsidR="00D1553F" w:rsidP="00D1553F" w:rsidRDefault="00D1553F" w14:paraId="43A9197D" w14:textId="77777777">
      <w:pPr>
        <w:pStyle w:val="Texte"/>
      </w:pPr>
    </w:p>
    <w:p w:rsidR="00D1553F" w:rsidP="00D1553F" w:rsidRDefault="00D1553F" w14:paraId="43A9197E" w14:textId="77777777">
      <w:pPr>
        <w:pStyle w:val="Texte"/>
      </w:pPr>
      <w:r>
        <w:t>Dans cet exemple il est possible de distinguer:</w:t>
      </w:r>
    </w:p>
    <w:p w:rsidR="00D1553F" w:rsidP="00D1553F" w:rsidRDefault="00D1553F" w14:paraId="43A9197F" w14:textId="77777777">
      <w:pPr>
        <w:pStyle w:val="Texte"/>
      </w:pPr>
    </w:p>
    <w:p w:rsidR="00D1553F" w:rsidP="00D1553F" w:rsidRDefault="00D1553F" w14:paraId="43A91980" w14:textId="77777777">
      <w:pPr>
        <w:pStyle w:val="Evidencetexte"/>
      </w:pPr>
      <w:r>
        <w:t>1</w:t>
      </w:r>
      <w:r>
        <w:rPr>
          <w:vertAlign w:val="superscript"/>
        </w:rPr>
        <w:t>er</w:t>
      </w:r>
      <w:r>
        <w:t xml:space="preserve"> champs</w:t>
      </w:r>
      <w:r>
        <w:tab/>
      </w:r>
      <w:r>
        <w:t xml:space="preserve">le numéro d'inode (index dans le système de fichier), </w:t>
      </w:r>
    </w:p>
    <w:p w:rsidR="00D1553F" w:rsidP="00D1553F" w:rsidRDefault="00D1553F" w14:paraId="43A91981" w14:textId="77777777">
      <w:pPr>
        <w:pStyle w:val="Evidencetexte"/>
      </w:pPr>
      <w:r>
        <w:t>2</w:t>
      </w:r>
      <w:r>
        <w:rPr>
          <w:vertAlign w:val="superscript"/>
        </w:rPr>
        <w:t xml:space="preserve"> ème</w:t>
      </w:r>
      <w:r>
        <w:t xml:space="preserve"> champs</w:t>
      </w:r>
      <w:r>
        <w:tab/>
      </w:r>
      <w:r>
        <w:t>le type du fichier,</w:t>
      </w:r>
    </w:p>
    <w:p w:rsidR="00D1553F" w:rsidP="00D1553F" w:rsidRDefault="00D1553F" w14:paraId="43A91982" w14:textId="77777777">
      <w:pPr>
        <w:pStyle w:val="Evidencetexte"/>
      </w:pPr>
      <w:r>
        <w:t>3</w:t>
      </w:r>
      <w:r>
        <w:rPr>
          <w:vertAlign w:val="superscript"/>
        </w:rPr>
        <w:t>ème</w:t>
      </w:r>
      <w:r>
        <w:t xml:space="preserve"> champs</w:t>
      </w:r>
      <w:r>
        <w:tab/>
      </w:r>
      <w:r>
        <w:t xml:space="preserve">les opérations possibles associées au fichier, </w:t>
      </w:r>
    </w:p>
    <w:p w:rsidR="00D1553F" w:rsidP="00D1553F" w:rsidRDefault="00D1553F" w14:paraId="43A91983" w14:textId="77777777">
      <w:pPr>
        <w:pStyle w:val="Evidencetexte"/>
      </w:pPr>
      <w:r>
        <w:t>4</w:t>
      </w:r>
      <w:r>
        <w:rPr>
          <w:vertAlign w:val="superscript"/>
        </w:rPr>
        <w:t xml:space="preserve"> ème</w:t>
      </w:r>
      <w:r>
        <w:t xml:space="preserve"> champs</w:t>
      </w:r>
      <w:r>
        <w:tab/>
      </w:r>
      <w:r>
        <w:t xml:space="preserve">le nombre de liens sur ce fichier, </w:t>
      </w:r>
    </w:p>
    <w:p w:rsidR="00D1553F" w:rsidP="00D1553F" w:rsidRDefault="00D1553F" w14:paraId="43A91984" w14:textId="77777777">
      <w:pPr>
        <w:pStyle w:val="Evidencetexte"/>
      </w:pPr>
      <w:r>
        <w:t>5</w:t>
      </w:r>
      <w:r>
        <w:rPr>
          <w:vertAlign w:val="superscript"/>
        </w:rPr>
        <w:t xml:space="preserve"> ème</w:t>
      </w:r>
      <w:r>
        <w:t xml:space="preserve"> champs</w:t>
      </w:r>
      <w:r>
        <w:tab/>
      </w:r>
      <w:r>
        <w:t xml:space="preserve">le propriétaire, </w:t>
      </w:r>
    </w:p>
    <w:p w:rsidR="00D1553F" w:rsidP="00D1553F" w:rsidRDefault="00D1553F" w14:paraId="43A91985" w14:textId="77777777">
      <w:pPr>
        <w:pStyle w:val="Evidencetexte"/>
      </w:pPr>
      <w:r>
        <w:t>6</w:t>
      </w:r>
      <w:r>
        <w:rPr>
          <w:vertAlign w:val="superscript"/>
        </w:rPr>
        <w:t xml:space="preserve"> ème</w:t>
      </w:r>
      <w:r>
        <w:t xml:space="preserve"> champs</w:t>
      </w:r>
      <w:r>
        <w:tab/>
      </w:r>
      <w:r>
        <w:t xml:space="preserve">le groupe, </w:t>
      </w:r>
    </w:p>
    <w:p w:rsidR="00D1553F" w:rsidP="00D1553F" w:rsidRDefault="00D1553F" w14:paraId="43A91986" w14:textId="77777777">
      <w:pPr>
        <w:pStyle w:val="Evidencetexte"/>
      </w:pPr>
      <w:r>
        <w:t>7</w:t>
      </w:r>
      <w:r>
        <w:rPr>
          <w:vertAlign w:val="superscript"/>
        </w:rPr>
        <w:t xml:space="preserve"> ème</w:t>
      </w:r>
      <w:r>
        <w:t xml:space="preserve"> champs</w:t>
      </w:r>
      <w:r>
        <w:tab/>
      </w:r>
      <w:r>
        <w:t xml:space="preserve">la taille, </w:t>
      </w:r>
    </w:p>
    <w:p w:rsidR="00D1553F" w:rsidP="00D1553F" w:rsidRDefault="00D1553F" w14:paraId="43A91987" w14:textId="77777777">
      <w:pPr>
        <w:pStyle w:val="Evidencetexte"/>
      </w:pPr>
      <w:r>
        <w:t>8</w:t>
      </w:r>
      <w:r>
        <w:rPr>
          <w:vertAlign w:val="superscript"/>
        </w:rPr>
        <w:t xml:space="preserve"> ème</w:t>
      </w:r>
      <w:r>
        <w:t xml:space="preserve"> champs</w:t>
      </w:r>
      <w:r>
        <w:tab/>
      </w:r>
      <w:r>
        <w:t>la date,</w:t>
      </w:r>
    </w:p>
    <w:p w:rsidR="00D1553F" w:rsidP="00D1553F" w:rsidRDefault="00D1553F" w14:paraId="43A91988" w14:textId="77777777">
      <w:pPr>
        <w:pStyle w:val="Evidencetexte"/>
      </w:pPr>
      <w:r>
        <w:t>9</w:t>
      </w:r>
      <w:r>
        <w:rPr>
          <w:vertAlign w:val="superscript"/>
        </w:rPr>
        <w:t>ème</w:t>
      </w:r>
      <w:r>
        <w:t xml:space="preserve"> champs</w:t>
      </w:r>
      <w:r>
        <w:tab/>
      </w:r>
      <w:r>
        <w:t xml:space="preserve">l'heure de création, </w:t>
      </w:r>
    </w:p>
    <w:p w:rsidR="00D1553F" w:rsidP="00D1553F" w:rsidRDefault="00D1553F" w14:paraId="43A91989" w14:textId="77777777">
      <w:pPr>
        <w:pStyle w:val="Evidencetexte"/>
      </w:pPr>
      <w:r>
        <w:t>10</w:t>
      </w:r>
      <w:r>
        <w:rPr>
          <w:vertAlign w:val="superscript"/>
        </w:rPr>
        <w:t xml:space="preserve"> ème</w:t>
      </w:r>
      <w:r>
        <w:t xml:space="preserve"> champs</w:t>
      </w:r>
      <w:r>
        <w:tab/>
      </w:r>
      <w:r>
        <w:t>le nom du fichier.</w:t>
      </w:r>
    </w:p>
    <w:p w:rsidR="00D1553F" w:rsidP="00D1553F" w:rsidRDefault="00D1553F" w14:paraId="43A9198A" w14:textId="77777777">
      <w:pPr>
        <w:pStyle w:val="Texte"/>
      </w:pPr>
    </w:p>
    <w:p w:rsidRPr="008A1D55" w:rsidR="00D1553F" w:rsidP="00D1553F" w:rsidRDefault="00D1553F" w14:paraId="43A9198B" w14:textId="77777777">
      <w:pPr>
        <w:ind w:left="-567"/>
        <w:rPr>
          <w:rFonts w:ascii="Courier New" w:hAnsi="Courier New"/>
          <w:b/>
          <w:sz w:val="36"/>
          <w:lang w:val="en-GB"/>
        </w:rPr>
      </w:pPr>
      <w:r w:rsidRPr="00C41C8B">
        <w:rPr>
          <w:lang w:val="en-US"/>
        </w:rPr>
        <w:br w:type="page"/>
      </w:r>
      <w:r w:rsidRPr="008A1D55">
        <w:rPr>
          <w:rFonts w:ascii="Courier New" w:hAnsi="Courier New"/>
          <w:b/>
          <w:sz w:val="36"/>
          <w:lang w:val="en-GB"/>
        </w:rPr>
        <w:t>$ls -ail</w:t>
      </w:r>
    </w:p>
    <w:p w:rsidRPr="008A1D55" w:rsidR="00D1553F" w:rsidP="00D1553F" w:rsidRDefault="008210DF" w14:paraId="43A9198C" w14:textId="55960C75">
      <w:pPr>
        <w:ind w:left="-567" w:right="-852"/>
        <w:rPr>
          <w:rFonts w:ascii="Courier New" w:hAnsi="Courier New"/>
          <w:b/>
          <w:sz w:val="28"/>
          <w:lang w:val="en-GB"/>
        </w:rPr>
      </w:pPr>
      <w:r>
        <w:rPr>
          <w:noProof/>
          <w:lang w:eastAsia="fr-FR"/>
        </w:rPr>
        <mc:AlternateContent>
          <mc:Choice Requires="wps">
            <w:drawing>
              <wp:anchor distT="0" distB="0" distL="114300" distR="114300" simplePos="0" relativeHeight="251686912" behindDoc="0" locked="0" layoutInCell="0" allowOverlap="1" wp14:anchorId="43A91AB5" wp14:editId="6347D3D2">
                <wp:simplePos x="0" y="0"/>
                <wp:positionH relativeFrom="column">
                  <wp:posOffset>3124200</wp:posOffset>
                </wp:positionH>
                <wp:positionV relativeFrom="paragraph">
                  <wp:posOffset>-313690</wp:posOffset>
                </wp:positionV>
                <wp:extent cx="2652395" cy="915035"/>
                <wp:effectExtent l="9525" t="10160" r="14605" b="8255"/>
                <wp:wrapNone/>
                <wp:docPr id="5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2395" cy="9150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60177" w:rsidP="00D1553F" w:rsidRDefault="00E60177" w14:paraId="43A91B06" w14:textId="77777777">
                            <w:pPr>
                              <w:shd w:val="pct5" w:color="auto" w:fill="auto"/>
                            </w:pPr>
                            <w:r>
                              <w:rPr>
                                <w:b/>
                              </w:rPr>
                              <w:t>Nota:</w:t>
                            </w:r>
                          </w:p>
                          <w:p w:rsidR="00E60177" w:rsidP="00D1553F" w:rsidRDefault="00E60177" w14:paraId="43A91B07" w14:textId="77777777">
                            <w:pPr>
                              <w:shd w:val="pct5" w:color="auto" w:fill="auto"/>
                            </w:pPr>
                            <w:r>
                              <w:t xml:space="preserve">  L'espace minimum d'allocation sur disque est de 1 KO. Un fichier de 10 Octets occupe donc sur disque un minimum de 1 KO.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2B305DBD">
              <v:rect id="Rectangle 74" style="position:absolute;left:0;text-align:left;margin-left:246pt;margin-top:-24.7pt;width:208.85pt;height:7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o:allowincell="f" fill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">
                <v:textbox inset="1pt,1pt,1pt,1pt">
                  <w:txbxContent>
                    <w:p w:rsidR="00E60177" w:rsidP="00D1553F" w:rsidRDefault="00E60177" w14:paraId="71D27886" w14:textId="77777777">
                      <w:pPr>
                        <w:shd w:val="pct5" w:color="auto" w:fill="auto"/>
                      </w:pPr>
                      <w:r>
                        <w:rPr>
                          <w:b/>
                        </w:rPr>
                        <w:t>Nota:</w:t>
                      </w:r>
                    </w:p>
                    <w:p w:rsidR="00E60177" w:rsidP="00D1553F" w:rsidRDefault="00E60177" w14:paraId="685DE74E" w14:textId="77777777">
                      <w:pPr>
                        <w:shd w:val="pct5" w:color="auto" w:fill="auto"/>
                      </w:pPr>
                      <w:r>
                        <w:t xml:space="preserve">  L'espace minimum d'allocation sur disque est de 1 KO. Un fichier de 10 Octets occupe donc sur disque un minimum de 1 KO.</w:t>
                      </w:r>
                    </w:p>
                  </w:txbxContent>
                </v:textbox>
              </v:rect>
            </w:pict>
          </mc:Fallback>
        </mc:AlternateContent>
      </w:r>
      <w:r>
        <w:rPr>
          <w:noProof/>
          <w:lang w:eastAsia="fr-FR"/>
        </w:rPr>
        <mc:AlternateContent>
          <mc:Choice Requires="wps">
            <w:drawing>
              <wp:anchor distT="0" distB="0" distL="114300" distR="114300" simplePos="0" relativeHeight="251688960" behindDoc="0" locked="0" layoutInCell="0" allowOverlap="1" wp14:anchorId="43A91AB6" wp14:editId="53E68B3E">
                <wp:simplePos x="0" y="0"/>
                <wp:positionH relativeFrom="column">
                  <wp:posOffset>563880</wp:posOffset>
                </wp:positionH>
                <wp:positionV relativeFrom="paragraph">
                  <wp:posOffset>52070</wp:posOffset>
                </wp:positionV>
                <wp:extent cx="732155" cy="274955"/>
                <wp:effectExtent l="30480" t="13970" r="8890" b="44450"/>
                <wp:wrapNone/>
                <wp:docPr id="5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215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2121950">
              <v:line id="Line 7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4.4pt,4.1pt" to="102.0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87936" behindDoc="0" locked="0" layoutInCell="0" allowOverlap="1" wp14:anchorId="43A91AB7" wp14:editId="6C25206E">
                <wp:simplePos x="0" y="0"/>
                <wp:positionH relativeFrom="column">
                  <wp:posOffset>1295400</wp:posOffset>
                </wp:positionH>
                <wp:positionV relativeFrom="paragraph">
                  <wp:posOffset>-313690</wp:posOffset>
                </wp:positionV>
                <wp:extent cx="1646555" cy="732155"/>
                <wp:effectExtent l="9525" t="10160" r="10795" b="10160"/>
                <wp:wrapNone/>
                <wp:docPr id="5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7321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60177" w:rsidP="00D1553F" w:rsidRDefault="00E60177" w14:paraId="43A91B08" w14:textId="77777777">
                            <w:pPr>
                              <w:shd w:val="pct5" w:color="auto" w:fill="auto"/>
                            </w:pPr>
                            <w:r>
                              <w:t xml:space="preserve">Espace disque occupé </w:t>
                            </w:r>
                          </w:p>
                          <w:p w:rsidR="00E60177" w:rsidP="00D1553F" w:rsidRDefault="00E60177" w14:paraId="43A91B09" w14:textId="77777777">
                            <w:pPr>
                              <w:shd w:val="pct5" w:color="auto" w:fill="auto"/>
                            </w:pPr>
                            <w:r>
                              <w:t>par les fichiers en nombre de blocs de 512 Octets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2D75E2C6">
              <v:rect id="Rectangle 75" style="position:absolute;left:0;text-align:left;margin-left:102pt;margin-top:-24.7pt;width:129.65pt;height:57.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o:allowincell="f" fill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">
                <v:textbox inset="1pt,1pt,1pt,1pt">
                  <w:txbxContent>
                    <w:p w:rsidR="00E60177" w:rsidP="00D1553F" w:rsidRDefault="00E60177" w14:paraId="5297C18A" w14:textId="77777777">
                      <w:pPr>
                        <w:shd w:val="pct5" w:color="auto" w:fill="auto"/>
                      </w:pPr>
                      <w:r>
                        <w:t xml:space="preserve">Espace disque occupé </w:t>
                      </w:r>
                    </w:p>
                    <w:p w:rsidR="00E60177" w:rsidP="00D1553F" w:rsidRDefault="00E60177" w14:paraId="7AD7624A" w14:textId="77777777">
                      <w:pPr>
                        <w:shd w:val="pct5" w:color="auto" w:fill="auto"/>
                      </w:pPr>
                      <w:r>
                        <w:t>par les fichiers en nombre de blocs de 512 Octets</w:t>
                      </w:r>
                    </w:p>
                  </w:txbxContent>
                </v:textbox>
              </v:rect>
            </w:pict>
          </mc:Fallback>
        </mc:AlternateContent>
      </w:r>
    </w:p>
    <w:p w:rsidRPr="008A1D55" w:rsidR="00D1553F" w:rsidP="00D1553F" w:rsidRDefault="00D1553F" w14:paraId="43A9198D" w14:textId="77777777">
      <w:pPr>
        <w:ind w:left="-567" w:right="-852"/>
        <w:rPr>
          <w:rFonts w:ascii="Courier New" w:hAnsi="Courier New"/>
          <w:b/>
          <w:sz w:val="28"/>
          <w:lang w:val="en-GB"/>
        </w:rPr>
      </w:pPr>
    </w:p>
    <w:p w:rsidRPr="008A1D55" w:rsidR="00D1553F" w:rsidP="00D1553F" w:rsidRDefault="00D1553F" w14:paraId="43A9198E" w14:textId="77777777">
      <w:pPr>
        <w:ind w:left="-567" w:right="-852"/>
        <w:rPr>
          <w:rFonts w:ascii="Courier New" w:hAnsi="Courier New"/>
          <w:b/>
          <w:sz w:val="28"/>
          <w:lang w:val="en-GB"/>
        </w:rPr>
      </w:pPr>
      <w:r w:rsidRPr="008A1D55">
        <w:rPr>
          <w:rFonts w:ascii="Courier New" w:hAnsi="Courier New"/>
          <w:b/>
          <w:sz w:val="28"/>
          <w:lang w:val="en-GB"/>
        </w:rPr>
        <w:t>total 282</w:t>
      </w:r>
    </w:p>
    <w:p w:rsidRPr="008A1D55" w:rsidR="00D1553F" w:rsidP="00D1553F" w:rsidRDefault="00D1553F" w14:paraId="43A9198F" w14:textId="77777777">
      <w:pPr>
        <w:ind w:left="-567" w:right="-852"/>
        <w:rPr>
          <w:rFonts w:ascii="Courier New" w:hAnsi="Courier New"/>
          <w:b/>
          <w:sz w:val="28"/>
          <w:lang w:val="en-GB"/>
        </w:rPr>
      </w:pPr>
    </w:p>
    <w:p w:rsidRPr="008A1D55" w:rsidR="00D1553F" w:rsidP="00D1553F" w:rsidRDefault="00D1553F" w14:paraId="43A91990" w14:textId="77777777">
      <w:pPr>
        <w:ind w:left="-567" w:right="-852"/>
        <w:rPr>
          <w:rFonts w:ascii="Courier New" w:hAnsi="Courier New"/>
          <w:b/>
          <w:sz w:val="28"/>
          <w:lang w:val="en-GB"/>
        </w:rPr>
      </w:pPr>
      <w:r w:rsidRPr="008A1D55">
        <w:rPr>
          <w:rFonts w:ascii="Courier New" w:hAnsi="Courier New"/>
          <w:b/>
          <w:sz w:val="28"/>
          <w:lang w:val="en-GB"/>
        </w:rPr>
        <w:t xml:space="preserve">  34 drwxrwxr-x  19 bin   auth   2896 Nov  11 11:47 .</w:t>
      </w:r>
    </w:p>
    <w:p w:rsidR="00D1553F" w:rsidP="00D1553F" w:rsidRDefault="00D1553F" w14:paraId="43A91991" w14:textId="77777777">
      <w:pPr>
        <w:ind w:left="-567" w:right="-852"/>
        <w:rPr>
          <w:rFonts w:ascii="Courier New" w:hAnsi="Courier New"/>
          <w:b/>
          <w:sz w:val="28"/>
          <w:lang w:val="de-DE"/>
        </w:rPr>
      </w:pPr>
      <w:r w:rsidRPr="008A1D55">
        <w:rPr>
          <w:rFonts w:ascii="Courier New" w:hAnsi="Courier New"/>
          <w:b/>
          <w:sz w:val="28"/>
          <w:lang w:val="en-GB"/>
        </w:rPr>
        <w:t xml:space="preserve">   </w:t>
      </w:r>
      <w:r>
        <w:rPr>
          <w:rFonts w:ascii="Courier New" w:hAnsi="Courier New"/>
          <w:b/>
          <w:sz w:val="28"/>
          <w:lang w:val="de-DE"/>
        </w:rPr>
        <w:t>2 drwxr-xr-x  19 root  bin     624 Nov  11 11:51 ..</w:t>
      </w:r>
    </w:p>
    <w:p w:rsidR="00D1553F" w:rsidP="00D1553F" w:rsidRDefault="00D1553F" w14:paraId="43A91992" w14:textId="77777777">
      <w:pPr>
        <w:ind w:left="-567" w:right="-852"/>
        <w:rPr>
          <w:rFonts w:ascii="Courier New" w:hAnsi="Courier New"/>
          <w:b/>
          <w:sz w:val="28"/>
          <w:lang w:val="de-DE"/>
        </w:rPr>
      </w:pPr>
      <w:r>
        <w:rPr>
          <w:rFonts w:ascii="Courier New" w:hAnsi="Courier New"/>
          <w:b/>
          <w:sz w:val="28"/>
          <w:lang w:val="de-DE"/>
        </w:rPr>
        <w:t xml:space="preserve"> 301 -rwx--x--x   1 bin   bin   29722 Mars 16  1993 .cpiopc</w:t>
      </w:r>
    </w:p>
    <w:p w:rsidR="00D1553F" w:rsidP="00D1553F" w:rsidRDefault="00D1553F" w14:paraId="43A91993" w14:textId="77777777">
      <w:pPr>
        <w:ind w:left="-567" w:right="-852"/>
        <w:rPr>
          <w:rFonts w:ascii="Courier New" w:hAnsi="Courier New"/>
          <w:b/>
          <w:sz w:val="28"/>
          <w:lang w:val="en-GB"/>
        </w:rPr>
      </w:pPr>
      <w:r>
        <w:rPr>
          <w:rFonts w:ascii="Courier New" w:hAnsi="Courier New"/>
          <w:b/>
          <w:sz w:val="28"/>
          <w:lang w:val="en-GB"/>
        </w:rPr>
        <w:t>1990 -rw-------   1 root  root      0 Oct  20 21:45 .mnt.lock</w:t>
      </w:r>
    </w:p>
    <w:p w:rsidR="00D1553F" w:rsidP="00D1553F" w:rsidRDefault="00D1553F" w14:paraId="43A91994" w14:textId="77777777">
      <w:pPr>
        <w:ind w:left="-567" w:right="-852"/>
        <w:rPr>
          <w:rFonts w:ascii="Courier New" w:hAnsi="Courier New"/>
          <w:b/>
          <w:sz w:val="28"/>
          <w:lang w:val="nl-NL"/>
        </w:rPr>
      </w:pPr>
      <w:r>
        <w:rPr>
          <w:rFonts w:ascii="Courier New" w:hAnsi="Courier New"/>
          <w:b/>
          <w:sz w:val="28"/>
          <w:lang w:val="en-GB"/>
        </w:rPr>
        <w:t xml:space="preserve"> </w:t>
      </w:r>
      <w:r>
        <w:rPr>
          <w:rFonts w:ascii="Courier New" w:hAnsi="Courier New"/>
          <w:b/>
          <w:sz w:val="28"/>
          <w:lang w:val="nl-NL"/>
        </w:rPr>
        <w:t>147 -rw-r--r--   1 root  root      0 Nov  11 11:47 advtab</w:t>
      </w:r>
    </w:p>
    <w:p w:rsidR="00D1553F" w:rsidP="00D1553F" w:rsidRDefault="00D1553F" w14:paraId="43A91995" w14:textId="77777777">
      <w:pPr>
        <w:ind w:left="-567" w:right="-852"/>
        <w:rPr>
          <w:rFonts w:ascii="Courier New" w:hAnsi="Courier New"/>
          <w:b/>
          <w:sz w:val="28"/>
          <w:lang w:val="de-DE"/>
        </w:rPr>
      </w:pPr>
      <w:r>
        <w:rPr>
          <w:rFonts w:ascii="Courier New" w:hAnsi="Courier New"/>
          <w:b/>
          <w:sz w:val="28"/>
          <w:lang w:val="de-DE"/>
        </w:rPr>
        <w:t>1983 -rwx------   1 bin   bin   10510 Mars 16  1993 aiolkinit</w:t>
      </w:r>
    </w:p>
    <w:p w:rsidR="00D1553F" w:rsidP="00D1553F" w:rsidRDefault="00D1553F" w14:paraId="43A91996" w14:textId="77777777">
      <w:pPr>
        <w:ind w:left="-567" w:right="-852"/>
        <w:rPr>
          <w:rFonts w:ascii="Courier New" w:hAnsi="Courier New"/>
          <w:b/>
          <w:sz w:val="28"/>
          <w:lang w:val="de-DE"/>
        </w:rPr>
      </w:pPr>
      <w:r>
        <w:rPr>
          <w:rFonts w:ascii="Courier New" w:hAnsi="Courier New"/>
          <w:b/>
          <w:sz w:val="28"/>
          <w:lang w:val="de-DE"/>
        </w:rPr>
        <w:t xml:space="preserve"> 303 -rwx------   2 bin   bin    2966 Mars 15  1993 asktime</w:t>
      </w:r>
    </w:p>
    <w:p w:rsidRPr="00B5173C" w:rsidR="00D1553F" w:rsidP="00D1553F" w:rsidRDefault="00D1553F" w14:paraId="43A91997" w14:textId="77777777">
      <w:pPr>
        <w:ind w:left="-567" w:right="-852"/>
        <w:rPr>
          <w:rFonts w:ascii="Courier New" w:hAnsi="Courier New"/>
          <w:b/>
          <w:sz w:val="28"/>
          <w:lang w:val="de-DE"/>
        </w:rPr>
      </w:pPr>
      <w:r>
        <w:rPr>
          <w:rFonts w:ascii="Courier New" w:hAnsi="Courier New"/>
          <w:b/>
          <w:sz w:val="28"/>
          <w:lang w:val="de-DE"/>
        </w:rPr>
        <w:t xml:space="preserve"> </w:t>
      </w:r>
      <w:r w:rsidRPr="00B5173C">
        <w:rPr>
          <w:rFonts w:ascii="Courier New" w:hAnsi="Courier New"/>
          <w:b/>
          <w:sz w:val="28"/>
          <w:lang w:val="de-DE"/>
        </w:rPr>
        <w:t>303 -rwx------   2 bin   bin    2966 Mars 15  1993 asktimerc</w:t>
      </w:r>
    </w:p>
    <w:p w:rsidRPr="00B5173C" w:rsidR="00D1553F" w:rsidP="00D1553F" w:rsidRDefault="00D1553F" w14:paraId="43A91998" w14:textId="77777777">
      <w:pPr>
        <w:ind w:left="-567" w:right="-852"/>
        <w:rPr>
          <w:rFonts w:ascii="Courier New" w:hAnsi="Courier New"/>
          <w:b/>
          <w:sz w:val="28"/>
          <w:lang w:val="de-DE"/>
        </w:rPr>
      </w:pPr>
      <w:r w:rsidRPr="00B5173C">
        <w:rPr>
          <w:rFonts w:ascii="Courier New" w:hAnsi="Courier New"/>
          <w:b/>
          <w:sz w:val="28"/>
          <w:lang w:val="de-DE"/>
        </w:rPr>
        <w:t xml:space="preserve"> 305 drwxrwx--x   4 auth  auth     80 Mars 16  1993 auth</w:t>
      </w:r>
    </w:p>
    <w:p w:rsidR="00D1553F" w:rsidP="00D1553F" w:rsidRDefault="00D1553F" w14:paraId="43A91999" w14:textId="77777777">
      <w:pPr>
        <w:ind w:left="-567" w:right="-852"/>
        <w:rPr>
          <w:rFonts w:ascii="Courier New" w:hAnsi="Courier New"/>
          <w:b/>
          <w:sz w:val="28"/>
          <w:lang w:val="de-DE"/>
        </w:rPr>
      </w:pPr>
      <w:r w:rsidRPr="00B5173C">
        <w:rPr>
          <w:rFonts w:ascii="Courier New" w:hAnsi="Courier New"/>
          <w:b/>
          <w:sz w:val="28"/>
          <w:lang w:val="de-DE"/>
        </w:rPr>
        <w:t xml:space="preserve"> </w:t>
      </w:r>
      <w:r>
        <w:rPr>
          <w:rFonts w:ascii="Courier New" w:hAnsi="Courier New"/>
          <w:b/>
          <w:sz w:val="28"/>
          <w:lang w:val="de-DE"/>
        </w:rPr>
        <w:t>324 -r-x------   1 bin   auth   1706 Mars 15  1993 authckrc</w:t>
      </w:r>
    </w:p>
    <w:p w:rsidR="00D1553F" w:rsidP="00D1553F" w:rsidRDefault="00D1553F" w14:paraId="43A9199A" w14:textId="77777777">
      <w:pPr>
        <w:ind w:left="-567" w:right="-852"/>
        <w:rPr>
          <w:rFonts w:ascii="Courier New" w:hAnsi="Courier New"/>
          <w:b/>
          <w:sz w:val="28"/>
          <w:lang w:val="de-DE"/>
        </w:rPr>
      </w:pPr>
      <w:r>
        <w:rPr>
          <w:rFonts w:ascii="Courier New" w:hAnsi="Courier New"/>
          <w:b/>
          <w:sz w:val="28"/>
          <w:lang w:val="de-DE"/>
        </w:rPr>
        <w:t xml:space="preserve">  36 -rwx------   1 bin   bin   30058 Mars 16  1993 badtrk</w:t>
      </w:r>
    </w:p>
    <w:p w:rsidRPr="00B5173C" w:rsidR="00D1553F" w:rsidP="00D1553F" w:rsidRDefault="00D1553F" w14:paraId="43A9199B" w14:textId="77777777">
      <w:pPr>
        <w:ind w:left="-567" w:right="-852"/>
        <w:rPr>
          <w:rFonts w:ascii="Courier New" w:hAnsi="Courier New"/>
          <w:b/>
          <w:sz w:val="28"/>
          <w:lang w:val="de-DE"/>
        </w:rPr>
      </w:pPr>
      <w:r>
        <w:rPr>
          <w:rFonts w:ascii="Courier New" w:hAnsi="Courier New"/>
          <w:b/>
          <w:sz w:val="28"/>
          <w:lang w:val="de-DE"/>
        </w:rPr>
        <w:t xml:space="preserve"> </w:t>
      </w:r>
      <w:r w:rsidRPr="00B5173C">
        <w:rPr>
          <w:rFonts w:ascii="Courier New" w:hAnsi="Courier New"/>
          <w:b/>
          <w:sz w:val="28"/>
          <w:lang w:val="de-DE"/>
        </w:rPr>
        <w:t>328 -rw-rw-r--   1 root  sys      10 Mars 15  1993 checklist</w:t>
      </w:r>
    </w:p>
    <w:p w:rsidR="00D1553F" w:rsidP="00D1553F" w:rsidRDefault="00D1553F" w14:paraId="43A9199C" w14:textId="77777777">
      <w:pPr>
        <w:ind w:left="-567" w:right="-852"/>
        <w:rPr>
          <w:rFonts w:ascii="Courier New" w:hAnsi="Courier New"/>
          <w:b/>
          <w:sz w:val="28"/>
          <w:lang w:val="de-DE"/>
        </w:rPr>
      </w:pPr>
      <w:r>
        <w:rPr>
          <w:rFonts w:ascii="Courier New" w:hAnsi="Courier New"/>
          <w:b/>
          <w:sz w:val="28"/>
          <w:lang w:val="de-DE"/>
        </w:rPr>
        <w:t>2388 -rwx--x--x   2 bin   bin    6866 Mars 16  1993 chroot</w:t>
      </w:r>
    </w:p>
    <w:p w:rsidR="00D1553F" w:rsidP="00D1553F" w:rsidRDefault="00D1553F" w14:paraId="43A9199D" w14:textId="77777777">
      <w:pPr>
        <w:ind w:left="-567" w:right="-852"/>
        <w:rPr>
          <w:rFonts w:ascii="Courier New" w:hAnsi="Courier New"/>
          <w:b/>
          <w:sz w:val="28"/>
          <w:lang w:val="de-DE"/>
        </w:rPr>
      </w:pPr>
      <w:r>
        <w:rPr>
          <w:rFonts w:ascii="Courier New" w:hAnsi="Courier New"/>
          <w:b/>
          <w:sz w:val="28"/>
          <w:lang w:val="de-DE"/>
        </w:rPr>
        <w:t xml:space="preserve"> 327 -rwx--x--x   1 bin   bin   10246 Mars 16  1993 ckbupscd</w:t>
      </w:r>
    </w:p>
    <w:p w:rsidR="00D1553F" w:rsidP="00D1553F" w:rsidRDefault="00D1553F" w14:paraId="43A9199E" w14:textId="77777777">
      <w:pPr>
        <w:ind w:left="-567" w:right="-852"/>
        <w:rPr>
          <w:rFonts w:ascii="Courier New" w:hAnsi="Courier New"/>
          <w:b/>
          <w:sz w:val="28"/>
          <w:lang w:val="de-DE"/>
        </w:rPr>
      </w:pPr>
      <w:r>
        <w:rPr>
          <w:rFonts w:ascii="Courier New" w:hAnsi="Courier New"/>
          <w:b/>
          <w:sz w:val="28"/>
          <w:lang w:val="de-DE"/>
        </w:rPr>
        <w:t>2387 -rwx--x--x   1 bin   bin   10814 Mars 16  1993 clri</w:t>
      </w:r>
    </w:p>
    <w:p w:rsidRPr="008A1D55" w:rsidR="00D1553F" w:rsidP="00D1553F" w:rsidRDefault="00D1553F" w14:paraId="43A9199F" w14:textId="77777777">
      <w:pPr>
        <w:ind w:left="-567" w:right="-852"/>
        <w:rPr>
          <w:rFonts w:ascii="Courier New" w:hAnsi="Courier New"/>
          <w:b/>
          <w:sz w:val="28"/>
        </w:rPr>
      </w:pPr>
      <w:r>
        <w:rPr>
          <w:rFonts w:ascii="Courier New" w:hAnsi="Courier New"/>
          <w:b/>
          <w:sz w:val="28"/>
          <w:lang w:val="de-DE"/>
        </w:rPr>
        <w:t xml:space="preserve"> </w:t>
      </w:r>
      <w:r w:rsidRPr="008A1D55">
        <w:rPr>
          <w:rFonts w:ascii="Courier New" w:hAnsi="Courier New"/>
          <w:b/>
          <w:sz w:val="28"/>
        </w:rPr>
        <w:t>330 -rwx------   1 bin   bin    3918 Mars 16  1993 cmos</w:t>
      </w:r>
    </w:p>
    <w:p w:rsidR="00D1553F" w:rsidP="00D1553F" w:rsidRDefault="00D1553F" w14:paraId="43A919A0" w14:textId="77777777">
      <w:pPr>
        <w:ind w:left="-567" w:right="-852"/>
        <w:rPr>
          <w:rFonts w:ascii="Courier New" w:hAnsi="Courier New"/>
          <w:b/>
          <w:sz w:val="28"/>
        </w:rPr>
      </w:pPr>
      <w:r w:rsidRPr="008A1D55">
        <w:rPr>
          <w:rFonts w:ascii="Courier New" w:hAnsi="Courier New"/>
          <w:b/>
          <w:sz w:val="28"/>
        </w:rPr>
        <w:t xml:space="preserve"> </w:t>
      </w:r>
      <w:r>
        <w:rPr>
          <w:rFonts w:ascii="Courier New" w:hAnsi="Courier New"/>
          <w:b/>
          <w:sz w:val="28"/>
        </w:rPr>
        <w:t>332 drwxr-xr-x  12 root  sys     192 Juin 08 21:20 conf</w:t>
      </w:r>
    </w:p>
    <w:p w:rsidR="00D1553F" w:rsidP="00D1553F" w:rsidRDefault="00D1553F" w14:paraId="43A919A1" w14:textId="77777777">
      <w:pPr>
        <w:ind w:left="-567" w:right="-852"/>
        <w:rPr>
          <w:rFonts w:ascii="Courier New" w:hAnsi="Courier New"/>
          <w:b/>
          <w:sz w:val="28"/>
          <w:lang w:val="en-GB"/>
        </w:rPr>
      </w:pPr>
      <w:r>
        <w:rPr>
          <w:rFonts w:ascii="Courier New" w:hAnsi="Courier New"/>
          <w:b/>
          <w:sz w:val="28"/>
        </w:rPr>
        <w:t xml:space="preserve"> </w:t>
      </w:r>
      <w:r>
        <w:rPr>
          <w:rFonts w:ascii="Courier New" w:hAnsi="Courier New"/>
          <w:b/>
          <w:sz w:val="28"/>
          <w:lang w:val="en-GB"/>
        </w:rPr>
        <w:t>337 drwxr-xr-x   2 root  root     96 Mars 16  1993 copyrights</w:t>
      </w:r>
    </w:p>
    <w:p w:rsidR="00D1553F" w:rsidP="00D1553F" w:rsidRDefault="00D1553F" w14:paraId="43A919A2" w14:textId="77777777">
      <w:pPr>
        <w:ind w:left="-567" w:right="-852"/>
        <w:rPr>
          <w:rFonts w:ascii="Courier New" w:hAnsi="Courier New"/>
          <w:b/>
          <w:sz w:val="28"/>
          <w:lang w:val="de-DE"/>
        </w:rPr>
      </w:pPr>
      <w:r>
        <w:rPr>
          <w:rFonts w:ascii="Courier New" w:hAnsi="Courier New"/>
          <w:b/>
          <w:sz w:val="28"/>
          <w:lang w:val="en-GB"/>
        </w:rPr>
        <w:t xml:space="preserve"> </w:t>
      </w:r>
      <w:r>
        <w:rPr>
          <w:rFonts w:ascii="Courier New" w:hAnsi="Courier New"/>
          <w:b/>
          <w:sz w:val="28"/>
          <w:lang w:val="de-DE"/>
        </w:rPr>
        <w:t>362 -rwx--x--x   1 bin   bin   10806 Mars 16  1993 eisa_nvm</w:t>
      </w:r>
    </w:p>
    <w:p w:rsidR="00D1553F" w:rsidP="00D1553F" w:rsidRDefault="00D1553F" w14:paraId="43A919A3" w14:textId="77777777">
      <w:pPr>
        <w:ind w:left="-567" w:right="-852"/>
        <w:rPr>
          <w:rFonts w:ascii="Courier New" w:hAnsi="Courier New"/>
          <w:b/>
          <w:sz w:val="28"/>
          <w:lang w:val="de-DE"/>
        </w:rPr>
      </w:pPr>
      <w:r>
        <w:rPr>
          <w:rFonts w:ascii="Courier New" w:hAnsi="Courier New"/>
          <w:b/>
          <w:sz w:val="28"/>
          <w:lang w:val="de-DE"/>
        </w:rPr>
        <w:t xml:space="preserve"> 398 -rwx--x--x   1 bin   bin    5234 Mars 16  1993 grpck</w:t>
      </w:r>
    </w:p>
    <w:p w:rsidR="00D1553F" w:rsidP="00D1553F" w:rsidRDefault="00D1553F" w14:paraId="43A919A4" w14:textId="77777777">
      <w:pPr>
        <w:ind w:left="-567" w:right="-852"/>
        <w:rPr>
          <w:rFonts w:ascii="Courier New" w:hAnsi="Courier New"/>
          <w:b/>
          <w:sz w:val="28"/>
        </w:rPr>
      </w:pPr>
      <w:r>
        <w:rPr>
          <w:rFonts w:ascii="Courier New" w:hAnsi="Courier New"/>
          <w:b/>
          <w:sz w:val="28"/>
          <w:lang w:val="de-DE"/>
        </w:rPr>
        <w:t xml:space="preserve"> </w:t>
      </w:r>
      <w:r>
        <w:rPr>
          <w:rFonts w:ascii="Courier New" w:hAnsi="Courier New"/>
          <w:b/>
          <w:sz w:val="28"/>
        </w:rPr>
        <w:t>973 drwxr-xr-x   2 root  sys      32 Mars 16  1993 idrc.d</w:t>
      </w:r>
    </w:p>
    <w:p w:rsidR="00D1553F" w:rsidP="00D1553F" w:rsidRDefault="00D1553F" w14:paraId="43A919A5" w14:textId="77777777">
      <w:pPr>
        <w:ind w:left="-567" w:right="-852"/>
        <w:rPr>
          <w:rFonts w:ascii="Courier New" w:hAnsi="Courier New"/>
          <w:b/>
          <w:sz w:val="28"/>
        </w:rPr>
      </w:pPr>
      <w:r>
        <w:rPr>
          <w:rFonts w:ascii="Courier New" w:hAnsi="Courier New"/>
          <w:b/>
          <w:sz w:val="28"/>
        </w:rPr>
        <w:t xml:space="preserve"> 932 drwxr-xr-x   2 root  sys     336 Mars 16  1993 init.d</w:t>
      </w:r>
    </w:p>
    <w:p w:rsidR="00D1553F" w:rsidP="00D1553F" w:rsidRDefault="00D1553F" w14:paraId="43A919A6" w14:textId="77777777">
      <w:pPr>
        <w:ind w:left="-567" w:right="-852"/>
        <w:rPr>
          <w:rFonts w:ascii="Courier New" w:hAnsi="Courier New"/>
          <w:b/>
          <w:sz w:val="28"/>
          <w:lang w:val="de-DE"/>
        </w:rPr>
      </w:pPr>
      <w:r>
        <w:rPr>
          <w:rFonts w:ascii="Courier New" w:hAnsi="Courier New"/>
          <w:b/>
          <w:sz w:val="28"/>
        </w:rPr>
        <w:t xml:space="preserve"> </w:t>
      </w:r>
      <w:r>
        <w:rPr>
          <w:rFonts w:ascii="Courier New" w:hAnsi="Courier New"/>
          <w:b/>
          <w:sz w:val="28"/>
          <w:lang w:val="de-DE"/>
        </w:rPr>
        <w:t>974 drwxr-xr-x   2 bin   bin      32 Mars 16  1993 initprog</w:t>
      </w:r>
    </w:p>
    <w:p w:rsidR="00D1553F" w:rsidP="00D1553F" w:rsidRDefault="00D1553F" w14:paraId="43A919A7" w14:textId="77777777">
      <w:pPr>
        <w:ind w:left="-567" w:right="-852"/>
        <w:rPr>
          <w:rFonts w:ascii="Courier New" w:hAnsi="Courier New"/>
          <w:b/>
          <w:sz w:val="28"/>
        </w:rPr>
      </w:pPr>
      <w:r>
        <w:rPr>
          <w:rFonts w:ascii="Courier New" w:hAnsi="Courier New"/>
          <w:b/>
          <w:sz w:val="28"/>
          <w:lang w:val="de-DE"/>
        </w:rPr>
        <w:t xml:space="preserve"> </w:t>
      </w:r>
      <w:r>
        <w:rPr>
          <w:rFonts w:ascii="Courier New" w:hAnsi="Courier New"/>
          <w:b/>
          <w:sz w:val="28"/>
        </w:rPr>
        <w:t>976 drwxr-xr-x   2 root  sys      32 Mars 16  1993 opt</w:t>
      </w:r>
    </w:p>
    <w:p w:rsidR="00D1553F" w:rsidP="00D1553F" w:rsidRDefault="008210DF" w14:paraId="43A919A8" w14:textId="00D38922">
      <w:r>
        <w:rPr>
          <w:noProof/>
          <w:lang w:eastAsia="fr-FR"/>
        </w:rPr>
        <mc:AlternateContent>
          <mc:Choice Requires="wps">
            <w:drawing>
              <wp:anchor distT="0" distB="0" distL="114300" distR="114300" simplePos="0" relativeHeight="251684864" behindDoc="0" locked="0" layoutInCell="0" allowOverlap="1" wp14:anchorId="43A91AB8" wp14:editId="52EA47DB">
                <wp:simplePos x="0" y="0"/>
                <wp:positionH relativeFrom="column">
                  <wp:posOffset>195580</wp:posOffset>
                </wp:positionH>
                <wp:positionV relativeFrom="paragraph">
                  <wp:posOffset>99695</wp:posOffset>
                </wp:positionV>
                <wp:extent cx="92075" cy="92075"/>
                <wp:effectExtent l="5080" t="13970" r="7620" b="8255"/>
                <wp:wrapNone/>
                <wp:docPr id="54"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2C10F70">
              <v:line id="Line 72"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5.4pt,7.85pt" to="22.6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83840" behindDoc="0" locked="0" layoutInCell="0" allowOverlap="1" wp14:anchorId="43A91AB9" wp14:editId="28F5E266">
                <wp:simplePos x="0" y="0"/>
                <wp:positionH relativeFrom="column">
                  <wp:posOffset>104140</wp:posOffset>
                </wp:positionH>
                <wp:positionV relativeFrom="paragraph">
                  <wp:posOffset>99695</wp:posOffset>
                </wp:positionV>
                <wp:extent cx="92075" cy="92075"/>
                <wp:effectExtent l="8890" t="13970" r="13335" b="8255"/>
                <wp:wrapNone/>
                <wp:docPr id="53"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4548C29">
              <v:line id="Line 71"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8.2pt,7.85pt" to="15.4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0832" behindDoc="0" locked="0" layoutInCell="0" allowOverlap="1" wp14:anchorId="43A91ABA" wp14:editId="79416B7F">
                <wp:simplePos x="0" y="0"/>
                <wp:positionH relativeFrom="column">
                  <wp:posOffset>287020</wp:posOffset>
                </wp:positionH>
                <wp:positionV relativeFrom="paragraph">
                  <wp:posOffset>99695</wp:posOffset>
                </wp:positionV>
                <wp:extent cx="92075" cy="92075"/>
                <wp:effectExtent l="10795" t="13970" r="11430" b="8255"/>
                <wp:wrapNone/>
                <wp:docPr id="5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EE73DB6">
              <v:line id="Line 29"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2.6pt,7.85pt" to="29.8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36736" behindDoc="0" locked="0" layoutInCell="0" allowOverlap="1" wp14:anchorId="43A91ABB" wp14:editId="4B56E8F1">
                <wp:simplePos x="0" y="0"/>
                <wp:positionH relativeFrom="column">
                  <wp:posOffset>-353060</wp:posOffset>
                </wp:positionH>
                <wp:positionV relativeFrom="paragraph">
                  <wp:posOffset>81915</wp:posOffset>
                </wp:positionV>
                <wp:extent cx="92075" cy="92075"/>
                <wp:effectExtent l="8890" t="5715" r="13335" b="6985"/>
                <wp:wrapNone/>
                <wp:docPr id="5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1449E1E">
              <v:line id="Line 25"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7.8pt,6.45pt" to="-20.5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37760" behindDoc="0" locked="0" layoutInCell="0" allowOverlap="1" wp14:anchorId="43A91ABC" wp14:editId="2AF93153">
                <wp:simplePos x="0" y="0"/>
                <wp:positionH relativeFrom="column">
                  <wp:posOffset>-261620</wp:posOffset>
                </wp:positionH>
                <wp:positionV relativeFrom="paragraph">
                  <wp:posOffset>173355</wp:posOffset>
                </wp:positionV>
                <wp:extent cx="274955" cy="635"/>
                <wp:effectExtent l="5080" t="11430" r="5715" b="6985"/>
                <wp:wrapNone/>
                <wp:docPr id="5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36107A0">
              <v:line id="Line 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6pt,13.65pt" to="1.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38784" behindDoc="0" locked="0" layoutInCell="0" allowOverlap="1" wp14:anchorId="43A91ABD" wp14:editId="79F45F22">
                <wp:simplePos x="0" y="0"/>
                <wp:positionH relativeFrom="column">
                  <wp:posOffset>12700</wp:posOffset>
                </wp:positionH>
                <wp:positionV relativeFrom="paragraph">
                  <wp:posOffset>81915</wp:posOffset>
                </wp:positionV>
                <wp:extent cx="92075" cy="92075"/>
                <wp:effectExtent l="12700" t="5715" r="9525" b="6985"/>
                <wp:wrapNone/>
                <wp:docPr id="4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E1FE1D1">
              <v:line id="Line 27"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pt,6.45pt" to="8.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39808" behindDoc="0" locked="0" layoutInCell="0" allowOverlap="1" wp14:anchorId="43A91ABE" wp14:editId="4C4E80AF">
                <wp:simplePos x="0" y="0"/>
                <wp:positionH relativeFrom="column">
                  <wp:posOffset>1384300</wp:posOffset>
                </wp:positionH>
                <wp:positionV relativeFrom="paragraph">
                  <wp:posOffset>81915</wp:posOffset>
                </wp:positionV>
                <wp:extent cx="92075" cy="92075"/>
                <wp:effectExtent l="12700" t="5715" r="9525" b="6985"/>
                <wp:wrapNone/>
                <wp:docPr id="4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EBC26F">
              <v:line id="Line 28"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9pt,6.45pt" to="116.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2880" behindDoc="0" locked="0" layoutInCell="0" allowOverlap="1" wp14:anchorId="43A91ABF" wp14:editId="1498712B">
                <wp:simplePos x="0" y="0"/>
                <wp:positionH relativeFrom="column">
                  <wp:posOffset>2207260</wp:posOffset>
                </wp:positionH>
                <wp:positionV relativeFrom="paragraph">
                  <wp:posOffset>81915</wp:posOffset>
                </wp:positionV>
                <wp:extent cx="92075" cy="92075"/>
                <wp:effectExtent l="6985" t="5715" r="5715" b="6985"/>
                <wp:wrapNone/>
                <wp:docPr id="4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BB5270">
              <v:line id="Line 31" style="position:absolute;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73.8pt,6.45pt" to="181.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3904" behindDoc="0" locked="0" layoutInCell="0" allowOverlap="1" wp14:anchorId="43A91AC0" wp14:editId="202C8558">
                <wp:simplePos x="0" y="0"/>
                <wp:positionH relativeFrom="column">
                  <wp:posOffset>1475740</wp:posOffset>
                </wp:positionH>
                <wp:positionV relativeFrom="paragraph">
                  <wp:posOffset>81915</wp:posOffset>
                </wp:positionV>
                <wp:extent cx="92075" cy="92075"/>
                <wp:effectExtent l="8890" t="5715" r="13335" b="6985"/>
                <wp:wrapNone/>
                <wp:docPr id="4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BB08862">
              <v:line id="Line 32"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16.2pt,6.45pt" to="123.4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4928" behindDoc="0" locked="0" layoutInCell="0" allowOverlap="1" wp14:anchorId="43A91AC1" wp14:editId="6D9FA064">
                <wp:simplePos x="0" y="0"/>
                <wp:positionH relativeFrom="column">
                  <wp:posOffset>1567180</wp:posOffset>
                </wp:positionH>
                <wp:positionV relativeFrom="paragraph">
                  <wp:posOffset>173355</wp:posOffset>
                </wp:positionV>
                <wp:extent cx="92075" cy="635"/>
                <wp:effectExtent l="5080" t="11430" r="7620" b="6985"/>
                <wp:wrapNone/>
                <wp:docPr id="45"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B2DA1DA">
              <v:line id="Line 33"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3.4pt,13.65pt" to="130.6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5952" behindDoc="0" locked="0" layoutInCell="0" allowOverlap="1" wp14:anchorId="43A91AC2" wp14:editId="4B3D3EB0">
                <wp:simplePos x="0" y="0"/>
                <wp:positionH relativeFrom="column">
                  <wp:posOffset>1658620</wp:posOffset>
                </wp:positionH>
                <wp:positionV relativeFrom="paragraph">
                  <wp:posOffset>81915</wp:posOffset>
                </wp:positionV>
                <wp:extent cx="92075" cy="92075"/>
                <wp:effectExtent l="10795" t="5715" r="11430" b="6985"/>
                <wp:wrapNone/>
                <wp:docPr id="4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06BE566">
              <v:line id="Line 34"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30.6pt,6.45pt" to="137.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6976" behindDoc="0" locked="0" layoutInCell="0" allowOverlap="1" wp14:anchorId="43A91AC3" wp14:editId="320D6DB8">
                <wp:simplePos x="0" y="0"/>
                <wp:positionH relativeFrom="column">
                  <wp:posOffset>1750060</wp:posOffset>
                </wp:positionH>
                <wp:positionV relativeFrom="paragraph">
                  <wp:posOffset>81915</wp:posOffset>
                </wp:positionV>
                <wp:extent cx="92075" cy="92075"/>
                <wp:effectExtent l="6985" t="5715" r="5715" b="6985"/>
                <wp:wrapNone/>
                <wp:docPr id="4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3A9E2EF">
              <v:line id="Line 35"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37.8pt,6.45pt" to="145.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8000" behindDoc="0" locked="0" layoutInCell="0" allowOverlap="1" wp14:anchorId="43A91AC4" wp14:editId="3085D82C">
                <wp:simplePos x="0" y="0"/>
                <wp:positionH relativeFrom="column">
                  <wp:posOffset>1841500</wp:posOffset>
                </wp:positionH>
                <wp:positionV relativeFrom="paragraph">
                  <wp:posOffset>173355</wp:posOffset>
                </wp:positionV>
                <wp:extent cx="366395" cy="635"/>
                <wp:effectExtent l="12700" t="11430" r="11430" b="6985"/>
                <wp:wrapNone/>
                <wp:docPr id="4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137424">
              <v:line id="Line 3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45pt,13.65pt" to="173.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49024" behindDoc="0" locked="0" layoutInCell="0" allowOverlap="1" wp14:anchorId="43A91AC5" wp14:editId="3ADFB4C8">
                <wp:simplePos x="0" y="0"/>
                <wp:positionH relativeFrom="column">
                  <wp:posOffset>2390140</wp:posOffset>
                </wp:positionH>
                <wp:positionV relativeFrom="paragraph">
                  <wp:posOffset>173355</wp:posOffset>
                </wp:positionV>
                <wp:extent cx="366395" cy="635"/>
                <wp:effectExtent l="8890" t="11430" r="5715" b="6985"/>
                <wp:wrapNone/>
                <wp:docPr id="4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4BDB1E7">
              <v:line id="Line 37"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88.2pt,13.65pt" to="217.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0048" behindDoc="0" locked="0" layoutInCell="0" allowOverlap="1" wp14:anchorId="43A91AC6" wp14:editId="02E636E3">
                <wp:simplePos x="0" y="0"/>
                <wp:positionH relativeFrom="column">
                  <wp:posOffset>2755900</wp:posOffset>
                </wp:positionH>
                <wp:positionV relativeFrom="paragraph">
                  <wp:posOffset>81915</wp:posOffset>
                </wp:positionV>
                <wp:extent cx="92075" cy="92075"/>
                <wp:effectExtent l="12700" t="5715" r="9525" b="6985"/>
                <wp:wrapNone/>
                <wp:docPr id="4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621DC7C">
              <v:line id="Line 38"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17pt,6.45pt" to="224.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1072" behindDoc="0" locked="0" layoutInCell="0" allowOverlap="1" wp14:anchorId="43A91AC7" wp14:editId="5D0A9B4A">
                <wp:simplePos x="0" y="0"/>
                <wp:positionH relativeFrom="column">
                  <wp:posOffset>2298700</wp:posOffset>
                </wp:positionH>
                <wp:positionV relativeFrom="paragraph">
                  <wp:posOffset>81915</wp:posOffset>
                </wp:positionV>
                <wp:extent cx="92075" cy="92075"/>
                <wp:effectExtent l="12700" t="5715" r="9525" b="6985"/>
                <wp:wrapNone/>
                <wp:docPr id="3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BEA5A7E">
              <v:line id="Line 39"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81pt,6.45pt" to="188.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2096" behindDoc="0" locked="0" layoutInCell="0" allowOverlap="1" wp14:anchorId="43A91AC8" wp14:editId="2BA23FC0">
                <wp:simplePos x="0" y="0"/>
                <wp:positionH relativeFrom="column">
                  <wp:posOffset>3578860</wp:posOffset>
                </wp:positionH>
                <wp:positionV relativeFrom="paragraph">
                  <wp:posOffset>81915</wp:posOffset>
                </wp:positionV>
                <wp:extent cx="92075" cy="92075"/>
                <wp:effectExtent l="6985" t="5715" r="5715" b="6985"/>
                <wp:wrapNone/>
                <wp:docPr id="38"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813341D">
              <v:line id="Line 40"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81.8pt,6.45pt" to="289.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3120" behindDoc="0" locked="0" layoutInCell="0" allowOverlap="1" wp14:anchorId="43A91AC9" wp14:editId="032F03C4">
                <wp:simplePos x="0" y="0"/>
                <wp:positionH relativeFrom="column">
                  <wp:posOffset>3030220</wp:posOffset>
                </wp:positionH>
                <wp:positionV relativeFrom="paragraph">
                  <wp:posOffset>81915</wp:posOffset>
                </wp:positionV>
                <wp:extent cx="92075" cy="92075"/>
                <wp:effectExtent l="10795" t="5715" r="11430" b="6985"/>
                <wp:wrapNone/>
                <wp:docPr id="37"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F895699">
              <v:line id="Line 41"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38.6pt,6.45pt" to="245.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4144" behindDoc="0" locked="0" layoutInCell="0" allowOverlap="1" wp14:anchorId="43A91ACA" wp14:editId="505BE55B">
                <wp:simplePos x="0" y="0"/>
                <wp:positionH relativeFrom="column">
                  <wp:posOffset>3121660</wp:posOffset>
                </wp:positionH>
                <wp:positionV relativeFrom="paragraph">
                  <wp:posOffset>173355</wp:posOffset>
                </wp:positionV>
                <wp:extent cx="457835" cy="635"/>
                <wp:effectExtent l="6985" t="11430" r="11430" b="6985"/>
                <wp:wrapNone/>
                <wp:docPr id="36"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B1BA2F1">
              <v:line id="Line 42"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45.8pt,13.65pt" to="281.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5168" behindDoc="0" locked="0" layoutInCell="0" allowOverlap="1" wp14:anchorId="43A91ACB" wp14:editId="3BA9046B">
                <wp:simplePos x="0" y="0"/>
                <wp:positionH relativeFrom="column">
                  <wp:posOffset>4493260</wp:posOffset>
                </wp:positionH>
                <wp:positionV relativeFrom="paragraph">
                  <wp:posOffset>81915</wp:posOffset>
                </wp:positionV>
                <wp:extent cx="92075" cy="92075"/>
                <wp:effectExtent l="6985" t="5715" r="5715" b="6985"/>
                <wp:wrapNone/>
                <wp:docPr id="35"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756E141">
              <v:line id="Line 43"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53.8pt,6.45pt" to="361.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6192" behindDoc="0" locked="0" layoutInCell="0" allowOverlap="1" wp14:anchorId="43A91ACC" wp14:editId="6E1646A0">
                <wp:simplePos x="0" y="0"/>
                <wp:positionH relativeFrom="column">
                  <wp:posOffset>3670300</wp:posOffset>
                </wp:positionH>
                <wp:positionV relativeFrom="paragraph">
                  <wp:posOffset>81915</wp:posOffset>
                </wp:positionV>
                <wp:extent cx="92075" cy="92075"/>
                <wp:effectExtent l="12700" t="5715" r="9525" b="6985"/>
                <wp:wrapNone/>
                <wp:docPr id="3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776A568">
              <v:line id="Line 44"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89pt,6.45pt" to="296.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7216" behindDoc="0" locked="0" layoutInCell="0" allowOverlap="1" wp14:anchorId="43A91ACD" wp14:editId="700898AE">
                <wp:simplePos x="0" y="0"/>
                <wp:positionH relativeFrom="column">
                  <wp:posOffset>3761740</wp:posOffset>
                </wp:positionH>
                <wp:positionV relativeFrom="paragraph">
                  <wp:posOffset>173355</wp:posOffset>
                </wp:positionV>
                <wp:extent cx="732155" cy="635"/>
                <wp:effectExtent l="8890" t="11430" r="11430" b="6985"/>
                <wp:wrapNone/>
                <wp:docPr id="33"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15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B763782">
              <v:line id="Line 45"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96.2pt,13.65pt" to="353.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8240" behindDoc="0" locked="0" layoutInCell="0" allowOverlap="1" wp14:anchorId="43A91ACE" wp14:editId="396B46E4">
                <wp:simplePos x="0" y="0"/>
                <wp:positionH relativeFrom="column">
                  <wp:posOffset>5041900</wp:posOffset>
                </wp:positionH>
                <wp:positionV relativeFrom="paragraph">
                  <wp:posOffset>81915</wp:posOffset>
                </wp:positionV>
                <wp:extent cx="92075" cy="92075"/>
                <wp:effectExtent l="12700" t="5715" r="9525" b="6985"/>
                <wp:wrapNone/>
                <wp:docPr id="3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0B91445">
              <v:line id="Line 4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97pt,6.45pt" to="404.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59264" behindDoc="0" locked="0" layoutInCell="0" allowOverlap="1" wp14:anchorId="43A91ACF" wp14:editId="2F56B9AD">
                <wp:simplePos x="0" y="0"/>
                <wp:positionH relativeFrom="column">
                  <wp:posOffset>4584700</wp:posOffset>
                </wp:positionH>
                <wp:positionV relativeFrom="paragraph">
                  <wp:posOffset>81915</wp:posOffset>
                </wp:positionV>
                <wp:extent cx="92075" cy="92075"/>
                <wp:effectExtent l="12700" t="5715" r="9525" b="6985"/>
                <wp:wrapNone/>
                <wp:docPr id="3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FECC5CF">
              <v:line id="Line 47"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61pt,6.45pt" to="368.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60288" behindDoc="0" locked="0" layoutInCell="0" allowOverlap="1" wp14:anchorId="43A91AD0" wp14:editId="7660CE2F">
                <wp:simplePos x="0" y="0"/>
                <wp:positionH relativeFrom="column">
                  <wp:posOffset>4676140</wp:posOffset>
                </wp:positionH>
                <wp:positionV relativeFrom="paragraph">
                  <wp:posOffset>173355</wp:posOffset>
                </wp:positionV>
                <wp:extent cx="366395" cy="635"/>
                <wp:effectExtent l="8890" t="11430" r="5715" b="6985"/>
                <wp:wrapNone/>
                <wp:docPr id="3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802C4CA">
              <v:line id="Line 48"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68.2pt,13.65pt" to="397.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61312" behindDoc="0" locked="0" layoutInCell="0" allowOverlap="1" wp14:anchorId="43A91AD1" wp14:editId="48D254F1">
                <wp:simplePos x="0" y="0"/>
                <wp:positionH relativeFrom="column">
                  <wp:posOffset>6322060</wp:posOffset>
                </wp:positionH>
                <wp:positionV relativeFrom="paragraph">
                  <wp:posOffset>81915</wp:posOffset>
                </wp:positionV>
                <wp:extent cx="92075" cy="92075"/>
                <wp:effectExtent l="6985" t="5715" r="5715" b="6985"/>
                <wp:wrapNone/>
                <wp:docPr id="2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8A846BE">
              <v:line id="Line 49"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97.8pt,6.45pt" to="505.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62336" behindDoc="0" locked="0" layoutInCell="0" allowOverlap="1" wp14:anchorId="43A91AD2" wp14:editId="207816DC">
                <wp:simplePos x="0" y="0"/>
                <wp:positionH relativeFrom="column">
                  <wp:posOffset>5224780</wp:posOffset>
                </wp:positionH>
                <wp:positionV relativeFrom="paragraph">
                  <wp:posOffset>173355</wp:posOffset>
                </wp:positionV>
                <wp:extent cx="1097915" cy="635"/>
                <wp:effectExtent l="5080" t="11430" r="11430" b="6985"/>
                <wp:wrapNone/>
                <wp:docPr id="2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37741F6">
              <v:line id="Line 50"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11.4pt,13.65pt" to="497.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63360" behindDoc="0" locked="0" layoutInCell="0" allowOverlap="1" wp14:anchorId="43A91AD3" wp14:editId="2DE74DE6">
                <wp:simplePos x="0" y="0"/>
                <wp:positionH relativeFrom="column">
                  <wp:posOffset>5133340</wp:posOffset>
                </wp:positionH>
                <wp:positionV relativeFrom="paragraph">
                  <wp:posOffset>81915</wp:posOffset>
                </wp:positionV>
                <wp:extent cx="92075" cy="92075"/>
                <wp:effectExtent l="8890" t="5715" r="13335" b="6985"/>
                <wp:wrapNone/>
                <wp:docPr id="2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662333E">
              <v:line id="Line 51"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04.2pt,6.45pt" to="411.4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">
                <v:stroke startarrowwidth="narrow" startarrowlength="short" endarrowwidth="narrow" endarrowlength="short"/>
              </v:line>
            </w:pict>
          </mc:Fallback>
        </mc:AlternateContent>
      </w:r>
    </w:p>
    <w:p w:rsidR="00D1553F" w:rsidP="00D1553F" w:rsidRDefault="008210DF" w14:paraId="43A919A9" w14:textId="0B7A8FC4">
      <w:r>
        <w:rPr>
          <w:noProof/>
          <w:lang w:eastAsia="fr-FR"/>
        </w:rPr>
        <mc:AlternateContent>
          <mc:Choice Requires="wps">
            <w:drawing>
              <wp:anchor distT="0" distB="0" distL="114300" distR="114300" simplePos="0" relativeHeight="251685888" behindDoc="0" locked="0" layoutInCell="0" allowOverlap="1" wp14:anchorId="43A91AD4" wp14:editId="41699B60">
                <wp:simplePos x="0" y="0"/>
                <wp:positionH relativeFrom="column">
                  <wp:posOffset>195580</wp:posOffset>
                </wp:positionH>
                <wp:positionV relativeFrom="paragraph">
                  <wp:posOffset>15875</wp:posOffset>
                </wp:positionV>
                <wp:extent cx="274955" cy="1006475"/>
                <wp:effectExtent l="43180" t="25400" r="5715" b="6350"/>
                <wp:wrapNone/>
                <wp:docPr id="2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955" cy="100647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F55FA3D">
              <v:line id="Line 73"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5.4pt,1.25pt" to="37.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41856" behindDoc="0" locked="0" layoutInCell="0" allowOverlap="1" wp14:anchorId="43A91AD5" wp14:editId="563C0E06">
                <wp:simplePos x="0" y="0"/>
                <wp:positionH relativeFrom="column">
                  <wp:posOffset>378460</wp:posOffset>
                </wp:positionH>
                <wp:positionV relativeFrom="paragraph">
                  <wp:posOffset>-1905</wp:posOffset>
                </wp:positionV>
                <wp:extent cx="1006475" cy="18415"/>
                <wp:effectExtent l="6985" t="7620" r="5715" b="12065"/>
                <wp:wrapNone/>
                <wp:docPr id="2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475" cy="1841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86E2424">
              <v:line id="Line 30" style="position:absolute;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9.8pt,-.15pt" to="10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">
                <v:stroke startarrowwidth="narrow" startarrowlength="short" endarrowwidth="narrow" endarrowlength="short"/>
              </v:line>
            </w:pict>
          </mc:Fallback>
        </mc:AlternateContent>
      </w:r>
      <w:r>
        <w:rPr>
          <w:noProof/>
          <w:lang w:eastAsia="fr-FR"/>
        </w:rPr>
        <mc:AlternateContent>
          <mc:Choice Requires="wps">
            <w:drawing>
              <wp:anchor distT="0" distB="0" distL="114300" distR="114300" simplePos="0" relativeHeight="251682816" behindDoc="0" locked="0" layoutInCell="0" allowOverlap="1" wp14:anchorId="43A91AD6" wp14:editId="2B8BD0DE">
                <wp:simplePos x="0" y="0"/>
                <wp:positionH relativeFrom="column">
                  <wp:posOffset>5681980</wp:posOffset>
                </wp:positionH>
                <wp:positionV relativeFrom="paragraph">
                  <wp:posOffset>-1905</wp:posOffset>
                </wp:positionV>
                <wp:extent cx="635" cy="274955"/>
                <wp:effectExtent l="43180" t="17145" r="41910" b="12700"/>
                <wp:wrapNone/>
                <wp:docPr id="2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2EF0A4A">
              <v:line id="Line 70"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47.4pt,-.15pt" to="447.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81792" behindDoc="0" locked="0" layoutInCell="0" allowOverlap="1" wp14:anchorId="43A91AD7" wp14:editId="346CC07B">
                <wp:simplePos x="0" y="0"/>
                <wp:positionH relativeFrom="column">
                  <wp:posOffset>4859020</wp:posOffset>
                </wp:positionH>
                <wp:positionV relativeFrom="paragraph">
                  <wp:posOffset>-1905</wp:posOffset>
                </wp:positionV>
                <wp:extent cx="635" cy="274955"/>
                <wp:effectExtent l="39370" t="17145" r="45720" b="12700"/>
                <wp:wrapNone/>
                <wp:docPr id="23"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C822721">
              <v:line id="Line 69"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82.6pt,-.15pt" to="382.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80768" behindDoc="0" locked="0" layoutInCell="0" allowOverlap="1" wp14:anchorId="43A91AD8" wp14:editId="0640A71D">
                <wp:simplePos x="0" y="0"/>
                <wp:positionH relativeFrom="column">
                  <wp:posOffset>4127500</wp:posOffset>
                </wp:positionH>
                <wp:positionV relativeFrom="paragraph">
                  <wp:posOffset>-1905</wp:posOffset>
                </wp:positionV>
                <wp:extent cx="635" cy="274955"/>
                <wp:effectExtent l="41275" t="17145" r="43815" b="12700"/>
                <wp:wrapNone/>
                <wp:docPr id="22"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CD2ABB5">
              <v:line id="Line 68"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25pt,-.15pt" to="325.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9744" behindDoc="0" locked="0" layoutInCell="0" allowOverlap="1" wp14:anchorId="43A91AD9" wp14:editId="10E7FBCF">
                <wp:simplePos x="0" y="0"/>
                <wp:positionH relativeFrom="column">
                  <wp:posOffset>3304540</wp:posOffset>
                </wp:positionH>
                <wp:positionV relativeFrom="paragraph">
                  <wp:posOffset>-1905</wp:posOffset>
                </wp:positionV>
                <wp:extent cx="635" cy="274955"/>
                <wp:effectExtent l="46990" t="17145" r="47625" b="12700"/>
                <wp:wrapNone/>
                <wp:docPr id="21"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883593">
              <v:line id="Line 67"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60.2pt,-.15pt" to="260.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8720" behindDoc="0" locked="0" layoutInCell="0" allowOverlap="1" wp14:anchorId="43A91ADA" wp14:editId="06FF6F49">
                <wp:simplePos x="0" y="0"/>
                <wp:positionH relativeFrom="column">
                  <wp:posOffset>2664460</wp:posOffset>
                </wp:positionH>
                <wp:positionV relativeFrom="paragraph">
                  <wp:posOffset>-1905</wp:posOffset>
                </wp:positionV>
                <wp:extent cx="635" cy="640715"/>
                <wp:effectExtent l="45085" t="17145" r="40005" b="8890"/>
                <wp:wrapNone/>
                <wp:docPr id="20"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4071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257445">
              <v:line id="Line 6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9.8pt,-.15pt" to="209.85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7696" behindDoc="0" locked="0" layoutInCell="0" allowOverlap="1" wp14:anchorId="43A91ADB" wp14:editId="0F38BD72">
                <wp:simplePos x="0" y="0"/>
                <wp:positionH relativeFrom="column">
                  <wp:posOffset>2024380</wp:posOffset>
                </wp:positionH>
                <wp:positionV relativeFrom="paragraph">
                  <wp:posOffset>-1905</wp:posOffset>
                </wp:positionV>
                <wp:extent cx="635" cy="274955"/>
                <wp:effectExtent l="43180" t="17145" r="41910" b="12700"/>
                <wp:wrapNone/>
                <wp:docPr id="19"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FFC017F">
              <v:line id="Line 65"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59.4pt,-.15pt" to="159.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6672" behindDoc="0" locked="0" layoutInCell="0" allowOverlap="1" wp14:anchorId="43A91ADC" wp14:editId="5058E46E">
                <wp:simplePos x="0" y="0"/>
                <wp:positionH relativeFrom="column">
                  <wp:posOffset>-78740</wp:posOffset>
                </wp:positionH>
                <wp:positionV relativeFrom="paragraph">
                  <wp:posOffset>-1905</wp:posOffset>
                </wp:positionV>
                <wp:extent cx="635" cy="274955"/>
                <wp:effectExtent l="45085" t="17145" r="40005" b="12700"/>
                <wp:wrapNone/>
                <wp:docPr id="18"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C4A2811">
              <v:line id="Line 64"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6.2pt,-.15pt" to="-6.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5648" behindDoc="0" locked="0" layoutInCell="0" allowOverlap="1" wp14:anchorId="43A91ADD" wp14:editId="2EF8B8E0">
                <wp:simplePos x="0" y="0"/>
                <wp:positionH relativeFrom="column">
                  <wp:posOffset>835660</wp:posOffset>
                </wp:positionH>
                <wp:positionV relativeFrom="paragraph">
                  <wp:posOffset>-1905</wp:posOffset>
                </wp:positionV>
                <wp:extent cx="635" cy="274955"/>
                <wp:effectExtent l="45085" t="17145" r="40005" b="12700"/>
                <wp:wrapNone/>
                <wp:docPr id="17"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3560467">
              <v:line id="Line 63"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65.8pt,-.15pt" to="65.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">
                <v:stroke startarrowwidth="narrow" startarrowlength="short" endarrow="block" endarrowwidth="narrow" endarrowlength="short"/>
              </v:line>
            </w:pict>
          </mc:Fallback>
        </mc:AlternateContent>
      </w:r>
      <w:r>
        <w:rPr>
          <w:noProof/>
          <w:lang w:eastAsia="fr-FR"/>
        </w:rPr>
        <mc:AlternateContent>
          <mc:Choice Requires="wps">
            <w:drawing>
              <wp:anchor distT="0" distB="0" distL="114300" distR="114300" simplePos="0" relativeHeight="251674624" behindDoc="0" locked="0" layoutInCell="0" allowOverlap="1" wp14:anchorId="43A91ADE" wp14:editId="422230A3">
                <wp:simplePos x="0" y="0"/>
                <wp:positionH relativeFrom="column">
                  <wp:posOffset>1292860</wp:posOffset>
                </wp:positionH>
                <wp:positionV relativeFrom="paragraph">
                  <wp:posOffset>-1905</wp:posOffset>
                </wp:positionV>
                <wp:extent cx="274955" cy="640715"/>
                <wp:effectExtent l="6985" t="36195" r="41910" b="8890"/>
                <wp:wrapNone/>
                <wp:docPr id="16"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955" cy="64071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5554097">
              <v:line id="Line 62"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1.8pt,-.15pt" to="123.45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">
                <v:stroke startarrowwidth="narrow" startarrowlength="short" endarrow="block" endarrowwidth="narrow" endarrowlength="short"/>
              </v:line>
            </w:pict>
          </mc:Fallback>
        </mc:AlternateContent>
      </w:r>
    </w:p>
    <w:p w:rsidR="00D1553F" w:rsidP="00D1553F" w:rsidRDefault="008210DF" w14:paraId="43A919AA" w14:textId="791E1EFD">
      <w:r>
        <w:rPr>
          <w:noProof/>
          <w:lang w:eastAsia="fr-FR"/>
        </w:rPr>
        <mc:AlternateContent>
          <mc:Choice Requires="wps">
            <w:drawing>
              <wp:anchor distT="0" distB="0" distL="114300" distR="114300" simplePos="0" relativeHeight="251668480" behindDoc="0" locked="0" layoutInCell="0" allowOverlap="1" wp14:anchorId="43A91ADF" wp14:editId="7E14A580">
                <wp:simplePos x="0" y="0"/>
                <wp:positionH relativeFrom="column">
                  <wp:posOffset>3121660</wp:posOffset>
                </wp:positionH>
                <wp:positionV relativeFrom="paragraph">
                  <wp:posOffset>96520</wp:posOffset>
                </wp:positionV>
                <wp:extent cx="551815" cy="626745"/>
                <wp:effectExtent l="6985" t="10795" r="12700" b="10160"/>
                <wp:wrapNone/>
                <wp:docPr id="1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626745"/>
                        </a:xfrm>
                        <a:prstGeom prst="rect">
                          <a:avLst/>
                        </a:prstGeom>
                        <a:solidFill>
                          <a:srgbClr val="F2F2F2"/>
                        </a:solidFill>
                        <a:ln w="9525">
                          <a:solidFill>
                            <a:srgbClr val="000000"/>
                          </a:solidFill>
                          <a:miter lim="800000"/>
                          <a:headEnd/>
                          <a:tailEnd/>
                        </a:ln>
                      </wps:spPr>
                      <wps:txbx>
                        <w:txbxContent>
                          <w:p w:rsidR="00E60177" w:rsidP="00D1553F" w:rsidRDefault="00E60177" w14:paraId="43A91B0A" w14:textId="77777777">
                            <w:pPr>
                              <w:rPr>
                                <w:b/>
                              </w:rPr>
                            </w:pPr>
                            <w:r>
                              <w:rPr>
                                <w:b/>
                              </w:rPr>
                              <w:t>Taille</w:t>
                            </w:r>
                          </w:p>
                          <w:p w:rsidR="00E60177" w:rsidP="00D1553F" w:rsidRDefault="00E60177" w14:paraId="43A91B0B" w14:textId="77777777">
                            <w:pPr>
                              <w:rPr>
                                <w:b/>
                              </w:rPr>
                            </w:pPr>
                            <w:r>
                              <w:rPr>
                                <w:b/>
                              </w:rPr>
                              <w:t xml:space="preserve">  en</w:t>
                            </w:r>
                          </w:p>
                          <w:p w:rsidR="00E60177" w:rsidP="00D1553F" w:rsidRDefault="00E60177" w14:paraId="43A91B0C" w14:textId="77777777">
                            <w:r>
                              <w:rPr>
                                <w:b/>
                              </w:rPr>
                              <w:t>Octets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25D6970B">
              <v:rect id="Rectangle 56" style="position:absolute;margin-left:245.8pt;margin-top:7.6pt;width:43.45pt;height:4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">
                <v:textbox inset="1pt,1pt,1pt,1pt">
                  <w:txbxContent>
                    <w:p w:rsidR="00E60177" w:rsidP="00D1553F" w:rsidRDefault="00E60177" w14:paraId="540CF16A" w14:textId="77777777">
                      <w:pPr>
                        <w:rPr>
                          <w:b/>
                        </w:rPr>
                      </w:pPr>
                      <w:r>
                        <w:rPr>
                          <w:b/>
                        </w:rPr>
                        <w:t>Taille</w:t>
                      </w:r>
                    </w:p>
                    <w:p w:rsidR="00E60177" w:rsidP="00D1553F" w:rsidRDefault="00E60177" w14:paraId="002587D5" w14:textId="77777777">
                      <w:pPr>
                        <w:rPr>
                          <w:b/>
                        </w:rPr>
                      </w:pPr>
                      <w:r>
                        <w:rPr>
                          <w:b/>
                        </w:rPr>
                        <w:t xml:space="preserve">  en</w:t>
                      </w:r>
                    </w:p>
                    <w:p w:rsidR="00E60177" w:rsidP="00D1553F" w:rsidRDefault="00E60177" w14:paraId="753CBF86" w14:textId="77777777">
                      <w:r>
                        <w:rPr>
                          <w:b/>
                        </w:rPr>
                        <w:t>Octets</w:t>
                      </w:r>
                    </w:p>
                  </w:txbxContent>
                </v:textbox>
              </v:rect>
            </w:pict>
          </mc:Fallback>
        </mc:AlternateContent>
      </w:r>
      <w:r>
        <w:rPr>
          <w:noProof/>
          <w:lang w:eastAsia="fr-FR"/>
        </w:rPr>
        <mc:AlternateContent>
          <mc:Choice Requires="wps">
            <w:drawing>
              <wp:anchor distT="0" distB="0" distL="114300" distR="114300" simplePos="0" relativeHeight="251664384" behindDoc="0" locked="0" layoutInCell="0" allowOverlap="1" wp14:anchorId="43A91AE0" wp14:editId="3D01378D">
                <wp:simplePos x="0" y="0"/>
                <wp:positionH relativeFrom="column">
                  <wp:posOffset>5316220</wp:posOffset>
                </wp:positionH>
                <wp:positionV relativeFrom="paragraph">
                  <wp:posOffset>96520</wp:posOffset>
                </wp:positionV>
                <wp:extent cx="732155" cy="457835"/>
                <wp:effectExtent l="10795" t="10795" r="9525" b="7620"/>
                <wp:wrapNone/>
                <wp:docPr id="1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457835"/>
                        </a:xfrm>
                        <a:prstGeom prst="rect">
                          <a:avLst/>
                        </a:prstGeom>
                        <a:solidFill>
                          <a:srgbClr val="F2F2F2"/>
                        </a:solidFill>
                        <a:ln w="9525">
                          <a:solidFill>
                            <a:srgbClr val="000000"/>
                          </a:solidFill>
                          <a:miter lim="800000"/>
                          <a:headEnd/>
                          <a:tailEnd/>
                        </a:ln>
                      </wps:spPr>
                      <wps:txbx>
                        <w:txbxContent>
                          <w:p w:rsidR="00E60177" w:rsidP="00D1553F" w:rsidRDefault="00E60177" w14:paraId="43A91B0D" w14:textId="77777777">
                            <w:r>
                              <w:rPr>
                                <w:b/>
                              </w:rPr>
                              <w:t>Nom du Fichier</w:t>
                            </w:r>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5DF11565">
              <v:rect id="Rectangle 52" style="position:absolute;margin-left:418.6pt;margin-top:7.6pt;width:57.65pt;height:3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">
                <v:textbox inset="1pt,1pt,1pt,1pt">
                  <w:txbxContent>
                    <w:p w:rsidR="00E60177" w:rsidP="00D1553F" w:rsidRDefault="00E60177" w14:paraId="26B392AC" w14:textId="77777777">
                      <w:r>
                        <w:rPr>
                          <w:b/>
                        </w:rPr>
                        <w:t>Nom du Fichier</w:t>
                      </w:r>
                      <w:r>
                        <w:t xml:space="preserve"> </w:t>
                      </w:r>
                    </w:p>
                  </w:txbxContent>
                </v:textbox>
              </v:rect>
            </w:pict>
          </mc:Fallback>
        </mc:AlternateContent>
      </w:r>
      <w:r>
        <w:rPr>
          <w:noProof/>
          <w:lang w:eastAsia="fr-FR"/>
        </w:rPr>
        <mc:AlternateContent>
          <mc:Choice Requires="wps">
            <w:drawing>
              <wp:anchor distT="0" distB="0" distL="114300" distR="114300" simplePos="0" relativeHeight="251665408" behindDoc="0" locked="0" layoutInCell="0" allowOverlap="1" wp14:anchorId="43A91AE1" wp14:editId="3A652E0B">
                <wp:simplePos x="0" y="0"/>
                <wp:positionH relativeFrom="column">
                  <wp:posOffset>4493260</wp:posOffset>
                </wp:positionH>
                <wp:positionV relativeFrom="paragraph">
                  <wp:posOffset>97155</wp:posOffset>
                </wp:positionV>
                <wp:extent cx="732155" cy="457835"/>
                <wp:effectExtent l="6985" t="11430" r="13335" b="6985"/>
                <wp:wrapNone/>
                <wp:docPr id="1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457835"/>
                        </a:xfrm>
                        <a:prstGeom prst="rect">
                          <a:avLst/>
                        </a:prstGeom>
                        <a:solidFill>
                          <a:srgbClr val="F2F2F2"/>
                        </a:solidFill>
                        <a:ln w="9525">
                          <a:solidFill>
                            <a:srgbClr val="000000"/>
                          </a:solidFill>
                          <a:miter lim="800000"/>
                          <a:headEnd/>
                          <a:tailEnd/>
                        </a:ln>
                      </wps:spPr>
                      <wps:txbx>
                        <w:txbxContent>
                          <w:p w:rsidR="00E60177" w:rsidP="00D1553F" w:rsidRDefault="00E60177" w14:paraId="43A91B0E" w14:textId="77777777">
                            <w:r>
                              <w:rPr>
                                <w:b/>
                              </w:rPr>
                              <w:t>Heure de création</w:t>
                            </w:r>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3D4AB786">
              <v:rect id="Rectangle 53" style="position:absolute;margin-left:353.8pt;margin-top:7.65pt;width:57.65pt;height:3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">
                <v:textbox inset="1pt,1pt,1pt,1pt">
                  <w:txbxContent>
                    <w:p w:rsidR="00E60177" w:rsidP="00D1553F" w:rsidRDefault="00E60177" w14:paraId="45DF8F95" w14:textId="77777777">
                      <w:r>
                        <w:rPr>
                          <w:b/>
                        </w:rPr>
                        <w:t>Heure de création</w:t>
                      </w:r>
                      <w:r>
                        <w:t xml:space="preserve"> </w:t>
                      </w:r>
                    </w:p>
                  </w:txbxContent>
                </v:textbox>
              </v:rect>
            </w:pict>
          </mc:Fallback>
        </mc:AlternateContent>
      </w:r>
      <w:r>
        <w:rPr>
          <w:noProof/>
          <w:lang w:eastAsia="fr-FR"/>
        </w:rPr>
        <mc:AlternateContent>
          <mc:Choice Requires="wps">
            <w:drawing>
              <wp:anchor distT="0" distB="0" distL="114300" distR="114300" simplePos="0" relativeHeight="251667456" behindDoc="0" locked="0" layoutInCell="0" allowOverlap="1" wp14:anchorId="43A91AE2" wp14:editId="2316317C">
                <wp:simplePos x="0" y="0"/>
                <wp:positionH relativeFrom="column">
                  <wp:posOffset>3761740</wp:posOffset>
                </wp:positionH>
                <wp:positionV relativeFrom="paragraph">
                  <wp:posOffset>96520</wp:posOffset>
                </wp:positionV>
                <wp:extent cx="640715" cy="457835"/>
                <wp:effectExtent l="8890" t="10795" r="7620" b="7620"/>
                <wp:wrapNone/>
                <wp:docPr id="1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457835"/>
                        </a:xfrm>
                        <a:prstGeom prst="rect">
                          <a:avLst/>
                        </a:prstGeom>
                        <a:solidFill>
                          <a:srgbClr val="F2F2F2"/>
                        </a:solidFill>
                        <a:ln w="9525">
                          <a:solidFill>
                            <a:srgbClr val="000000"/>
                          </a:solidFill>
                          <a:miter lim="800000"/>
                          <a:headEnd/>
                          <a:tailEnd/>
                        </a:ln>
                      </wps:spPr>
                      <wps:txbx>
                        <w:txbxContent>
                          <w:p w:rsidR="00E60177" w:rsidP="00D1553F" w:rsidRDefault="00E60177" w14:paraId="43A91B0F" w14:textId="77777777">
                            <w:r>
                              <w:rPr>
                                <w:b/>
                              </w:rPr>
                              <w:t>Date de création</w:t>
                            </w:r>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7D4B0281">
              <v:rect id="Rectangle 55" style="position:absolute;margin-left:296.2pt;margin-top:7.6pt;width:50.45pt;height:36.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">
                <v:textbox inset="1pt,1pt,1pt,1pt">
                  <w:txbxContent>
                    <w:p w:rsidR="00E60177" w:rsidP="00D1553F" w:rsidRDefault="00E60177" w14:paraId="218E8806" w14:textId="77777777">
                      <w:r>
                        <w:rPr>
                          <w:b/>
                        </w:rPr>
                        <w:t>Date de création</w:t>
                      </w:r>
                      <w:r>
                        <w:t xml:space="preserve"> </w:t>
                      </w:r>
                    </w:p>
                  </w:txbxContent>
                </v:textbox>
              </v:rect>
            </w:pict>
          </mc:Fallback>
        </mc:AlternateContent>
      </w:r>
      <w:r>
        <w:rPr>
          <w:noProof/>
          <w:lang w:eastAsia="fr-FR"/>
        </w:rPr>
        <mc:AlternateContent>
          <mc:Choice Requires="wps">
            <w:drawing>
              <wp:anchor distT="0" distB="0" distL="114300" distR="114300" simplePos="0" relativeHeight="251669504" behindDoc="0" locked="0" layoutInCell="0" allowOverlap="1" wp14:anchorId="43A91AE3" wp14:editId="4548C21A">
                <wp:simplePos x="0" y="0"/>
                <wp:positionH relativeFrom="column">
                  <wp:posOffset>1567180</wp:posOffset>
                </wp:positionH>
                <wp:positionV relativeFrom="paragraph">
                  <wp:posOffset>96520</wp:posOffset>
                </wp:positionV>
                <wp:extent cx="915035" cy="274955"/>
                <wp:effectExtent l="5080" t="10795" r="13335" b="9525"/>
                <wp:wrapNone/>
                <wp:docPr id="1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74955"/>
                        </a:xfrm>
                        <a:prstGeom prst="rect">
                          <a:avLst/>
                        </a:prstGeom>
                        <a:solidFill>
                          <a:srgbClr val="F2F2F2"/>
                        </a:solidFill>
                        <a:ln w="9525">
                          <a:solidFill>
                            <a:srgbClr val="000000"/>
                          </a:solidFill>
                          <a:miter lim="800000"/>
                          <a:headEnd/>
                          <a:tailEnd/>
                        </a:ln>
                      </wps:spPr>
                      <wps:txbx>
                        <w:txbxContent>
                          <w:p w:rsidR="00E60177" w:rsidP="00D1553F" w:rsidRDefault="00E60177" w14:paraId="43A91B10" w14:textId="77777777">
                            <w:pPr>
                              <w:rPr>
                                <w:b/>
                              </w:rPr>
                            </w:pPr>
                            <w:r>
                              <w:rPr>
                                <w:b/>
                              </w:rPr>
                              <w:t>Propriétaire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6EC92EA5">
              <v:rect id="Rectangle 57" style="position:absolute;margin-left:123.4pt;margin-top:7.6pt;width:72.05pt;height:2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">
                <v:textbox inset="1pt,1pt,1pt,1pt">
                  <w:txbxContent>
                    <w:p w:rsidR="00E60177" w:rsidP="00D1553F" w:rsidRDefault="00E60177" w14:paraId="0738A597" w14:textId="77777777">
                      <w:pPr>
                        <w:rPr>
                          <w:b/>
                        </w:rPr>
                      </w:pPr>
                      <w:r>
                        <w:rPr>
                          <w:b/>
                        </w:rPr>
                        <w:t>Propriétaire</w:t>
                      </w:r>
                    </w:p>
                  </w:txbxContent>
                </v:textbox>
              </v:rect>
            </w:pict>
          </mc:Fallback>
        </mc:AlternateContent>
      </w:r>
      <w:r>
        <w:rPr>
          <w:noProof/>
          <w:lang w:eastAsia="fr-FR"/>
        </w:rPr>
        <mc:AlternateContent>
          <mc:Choice Requires="wps">
            <w:drawing>
              <wp:anchor distT="0" distB="0" distL="114300" distR="114300" simplePos="0" relativeHeight="251673600" behindDoc="0" locked="0" layoutInCell="0" allowOverlap="1" wp14:anchorId="43A91AE4" wp14:editId="64EB53C9">
                <wp:simplePos x="0" y="0"/>
                <wp:positionH relativeFrom="column">
                  <wp:posOffset>469900</wp:posOffset>
                </wp:positionH>
                <wp:positionV relativeFrom="paragraph">
                  <wp:posOffset>97155</wp:posOffset>
                </wp:positionV>
                <wp:extent cx="732155" cy="274955"/>
                <wp:effectExtent l="12700" t="11430" r="7620" b="8890"/>
                <wp:wrapNone/>
                <wp:docPr id="1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274955"/>
                        </a:xfrm>
                        <a:prstGeom prst="rect">
                          <a:avLst/>
                        </a:prstGeom>
                        <a:solidFill>
                          <a:srgbClr val="F2F2F2"/>
                        </a:solidFill>
                        <a:ln w="9525">
                          <a:solidFill>
                            <a:srgbClr val="000000"/>
                          </a:solidFill>
                          <a:miter lim="800000"/>
                          <a:headEnd/>
                          <a:tailEnd/>
                        </a:ln>
                      </wps:spPr>
                      <wps:txbx>
                        <w:txbxContent>
                          <w:p w:rsidR="00E60177" w:rsidP="00D1553F" w:rsidRDefault="00E60177" w14:paraId="43A91B11" w14:textId="77777777">
                            <w:r>
                              <w:rPr>
                                <w:b/>
                              </w:rPr>
                              <w:t>Attributs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7D031165">
              <v:rect id="Rectangle 61" style="position:absolute;margin-left:37pt;margin-top:7.65pt;width:57.65pt;height:2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">
                <v:textbox inset="1pt,1pt,1pt,1pt">
                  <w:txbxContent>
                    <w:p w:rsidR="00E60177" w:rsidP="00D1553F" w:rsidRDefault="00E60177" w14:paraId="4A5861E4" w14:textId="77777777">
                      <w:r>
                        <w:rPr>
                          <w:b/>
                        </w:rPr>
                        <w:t>Attributs</w:t>
                      </w:r>
                    </w:p>
                  </w:txbxContent>
                </v:textbox>
              </v:rect>
            </w:pict>
          </mc:Fallback>
        </mc:AlternateContent>
      </w:r>
      <w:r>
        <w:rPr>
          <w:noProof/>
          <w:lang w:eastAsia="fr-FR"/>
        </w:rPr>
        <mc:AlternateContent>
          <mc:Choice Requires="wps">
            <w:drawing>
              <wp:anchor distT="0" distB="0" distL="114300" distR="114300" simplePos="0" relativeHeight="251670528" behindDoc="0" locked="0" layoutInCell="0" allowOverlap="1" wp14:anchorId="43A91AE5" wp14:editId="1445335B">
                <wp:simplePos x="0" y="0"/>
                <wp:positionH relativeFrom="column">
                  <wp:posOffset>-353060</wp:posOffset>
                </wp:positionH>
                <wp:positionV relativeFrom="paragraph">
                  <wp:posOffset>97155</wp:posOffset>
                </wp:positionV>
                <wp:extent cx="457835" cy="274955"/>
                <wp:effectExtent l="8890" t="11430" r="9525" b="8890"/>
                <wp:wrapNone/>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274955"/>
                        </a:xfrm>
                        <a:prstGeom prst="rect">
                          <a:avLst/>
                        </a:prstGeom>
                        <a:solidFill>
                          <a:srgbClr val="F2F2F2"/>
                        </a:solidFill>
                        <a:ln w="9525">
                          <a:solidFill>
                            <a:srgbClr val="000000"/>
                          </a:solidFill>
                          <a:miter lim="800000"/>
                          <a:headEnd/>
                          <a:tailEnd/>
                        </a:ln>
                      </wps:spPr>
                      <wps:txbx>
                        <w:txbxContent>
                          <w:p w:rsidR="00E60177" w:rsidP="00D1553F" w:rsidRDefault="00E60177" w14:paraId="43A91B12" w14:textId="77777777">
                            <w:r>
                              <w:rPr>
                                <w:b/>
                              </w:rPr>
                              <w:t>Inode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56817571">
              <v:rect id="Rectangle 58" style="position:absolute;margin-left:-27.8pt;margin-top:7.65pt;width:36.05pt;height:2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">
                <v:textbox inset="1pt,1pt,1pt,1pt">
                  <w:txbxContent>
                    <w:p w:rsidR="00E60177" w:rsidP="00D1553F" w:rsidRDefault="00E60177" w14:paraId="7D212E65" w14:textId="77777777">
                      <w:r>
                        <w:rPr>
                          <w:b/>
                        </w:rPr>
                        <w:t>Inode</w:t>
                      </w:r>
                    </w:p>
                  </w:txbxContent>
                </v:textbox>
              </v:rect>
            </w:pict>
          </mc:Fallback>
        </mc:AlternateContent>
      </w:r>
    </w:p>
    <w:p w:rsidR="00D1553F" w:rsidP="00D1553F" w:rsidRDefault="00D1553F" w14:paraId="43A919AB" w14:textId="77777777"/>
    <w:p w:rsidR="00D1553F" w:rsidP="00D1553F" w:rsidRDefault="008210DF" w14:paraId="43A919AC" w14:textId="55A6859D">
      <w:r>
        <w:rPr>
          <w:noProof/>
          <w:lang w:eastAsia="fr-FR"/>
        </w:rPr>
        <mc:AlternateContent>
          <mc:Choice Requires="wps">
            <w:drawing>
              <wp:anchor distT="0" distB="0" distL="114300" distR="114300" simplePos="0" relativeHeight="251671552" behindDoc="0" locked="0" layoutInCell="0" allowOverlap="1" wp14:anchorId="43A91AE6" wp14:editId="48ED60C7">
                <wp:simplePos x="0" y="0"/>
                <wp:positionH relativeFrom="column">
                  <wp:posOffset>744220</wp:posOffset>
                </wp:positionH>
                <wp:positionV relativeFrom="paragraph">
                  <wp:posOffset>113030</wp:posOffset>
                </wp:positionV>
                <wp:extent cx="1097915" cy="274955"/>
                <wp:effectExtent l="10795" t="8255" r="5715" b="12065"/>
                <wp:wrapNone/>
                <wp:docPr id="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274955"/>
                        </a:xfrm>
                        <a:prstGeom prst="rect">
                          <a:avLst/>
                        </a:prstGeom>
                        <a:solidFill>
                          <a:srgbClr val="F2F2F2"/>
                        </a:solidFill>
                        <a:ln w="9525">
                          <a:solidFill>
                            <a:srgbClr val="000000"/>
                          </a:solidFill>
                          <a:miter lim="800000"/>
                          <a:headEnd/>
                          <a:tailEnd/>
                        </a:ln>
                      </wps:spPr>
                      <wps:txbx>
                        <w:txbxContent>
                          <w:p w:rsidR="00E60177" w:rsidP="00D1553F" w:rsidRDefault="00E60177" w14:paraId="43A91B13" w14:textId="77777777">
                            <w:r>
                              <w:rPr>
                                <w:b/>
                              </w:rPr>
                              <w:t xml:space="preserve">Nbre de Liens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60F4C173">
              <v:rect id="Rectangle 59" style="position:absolute;margin-left:58.6pt;margin-top:8.9pt;width:86.45pt;height:2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">
                <v:textbox inset="1pt,1pt,1pt,1pt">
                  <w:txbxContent>
                    <w:p w:rsidR="00E60177" w:rsidP="00D1553F" w:rsidRDefault="00E60177" w14:paraId="215AA7FE" w14:textId="77777777">
                      <w:r>
                        <w:rPr>
                          <w:b/>
                        </w:rPr>
                        <w:t xml:space="preserve">Nbre de Liens                  </w:t>
                      </w:r>
                    </w:p>
                  </w:txbxContent>
                </v:textbox>
              </v:rect>
            </w:pict>
          </mc:Fallback>
        </mc:AlternateContent>
      </w:r>
      <w:r>
        <w:rPr>
          <w:noProof/>
          <w:lang w:eastAsia="fr-FR"/>
        </w:rPr>
        <mc:AlternateContent>
          <mc:Choice Requires="wps">
            <w:drawing>
              <wp:anchor distT="0" distB="0" distL="114300" distR="114300" simplePos="0" relativeHeight="251672576" behindDoc="0" locked="0" layoutInCell="0" allowOverlap="1" wp14:anchorId="43A91AE7" wp14:editId="20235B4D">
                <wp:simplePos x="0" y="0"/>
                <wp:positionH relativeFrom="column">
                  <wp:posOffset>2298700</wp:posOffset>
                </wp:positionH>
                <wp:positionV relativeFrom="paragraph">
                  <wp:posOffset>111760</wp:posOffset>
                </wp:positionV>
                <wp:extent cx="640715" cy="274955"/>
                <wp:effectExtent l="12700" t="6985" r="13335" b="13335"/>
                <wp:wrapNone/>
                <wp:docPr id="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274955"/>
                        </a:xfrm>
                        <a:prstGeom prst="rect">
                          <a:avLst/>
                        </a:prstGeom>
                        <a:solidFill>
                          <a:srgbClr val="F2F2F2"/>
                        </a:solidFill>
                        <a:ln w="9525">
                          <a:solidFill>
                            <a:srgbClr val="000000"/>
                          </a:solidFill>
                          <a:miter lim="800000"/>
                          <a:headEnd/>
                          <a:tailEnd/>
                        </a:ln>
                      </wps:spPr>
                      <wps:txbx>
                        <w:txbxContent>
                          <w:p w:rsidR="00E60177" w:rsidP="00D1553F" w:rsidRDefault="00E60177" w14:paraId="43A91B14" w14:textId="77777777">
                            <w:r>
                              <w:rPr>
                                <w:b/>
                              </w:rPr>
                              <w:t>Groupe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09CA5452">
              <v:rect id="Rectangle 60" style="position:absolute;margin-left:181pt;margin-top:8.8pt;width:50.45pt;height:2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">
                <v:textbox inset="1pt,1pt,1pt,1pt">
                  <w:txbxContent>
                    <w:p w:rsidR="00E60177" w:rsidP="00D1553F" w:rsidRDefault="00E60177" w14:paraId="26FB20DD" w14:textId="77777777">
                      <w:r>
                        <w:rPr>
                          <w:b/>
                        </w:rPr>
                        <w:t>Groupe</w:t>
                      </w:r>
                    </w:p>
                  </w:txbxContent>
                </v:textbox>
              </v:rect>
            </w:pict>
          </mc:Fallback>
        </mc:AlternateContent>
      </w:r>
    </w:p>
    <w:p w:rsidR="00D1553F" w:rsidP="00D1553F" w:rsidRDefault="00D1553F" w14:paraId="43A919AD" w14:textId="77777777"/>
    <w:p w:rsidR="00D1553F" w:rsidP="00D1553F" w:rsidRDefault="008210DF" w14:paraId="43A919AE" w14:textId="2F1E47AD">
      <w:r>
        <w:rPr>
          <w:noProof/>
          <w:lang w:eastAsia="fr-FR"/>
        </w:rPr>
        <mc:AlternateContent>
          <mc:Choice Requires="wps">
            <w:drawing>
              <wp:anchor distT="0" distB="0" distL="114300" distR="114300" simplePos="0" relativeHeight="251666432" behindDoc="0" locked="0" layoutInCell="0" allowOverlap="1" wp14:anchorId="43A91AE8" wp14:editId="62749FAB">
                <wp:simplePos x="0" y="0"/>
                <wp:positionH relativeFrom="column">
                  <wp:posOffset>104140</wp:posOffset>
                </wp:positionH>
                <wp:positionV relativeFrom="paragraph">
                  <wp:posOffset>145415</wp:posOffset>
                </wp:positionV>
                <wp:extent cx="5487035" cy="914400"/>
                <wp:effectExtent l="8890" t="12065" r="9525" b="6985"/>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914400"/>
                        </a:xfrm>
                        <a:prstGeom prst="rect">
                          <a:avLst/>
                        </a:prstGeom>
                        <a:solidFill>
                          <a:srgbClr val="F2F2F2"/>
                        </a:solidFill>
                        <a:ln w="9525">
                          <a:solidFill>
                            <a:srgbClr val="000000"/>
                          </a:solidFill>
                          <a:miter lim="800000"/>
                          <a:headEnd/>
                          <a:tailEnd/>
                        </a:ln>
                      </wps:spPr>
                      <wps:txbx>
                        <w:txbxContent>
                          <w:p w:rsidR="00E60177" w:rsidP="00D1553F" w:rsidRDefault="00E60177" w14:paraId="43A91B15" w14:textId="77777777">
                            <w:pPr>
                              <w:tabs>
                                <w:tab w:val="left" w:pos="709"/>
                                <w:tab w:val="left" w:pos="2835"/>
                              </w:tabs>
                              <w:rPr>
                                <w:b/>
                              </w:rPr>
                            </w:pPr>
                            <w:r>
                              <w:rPr>
                                <w:b/>
                              </w:rPr>
                              <w:t>Type de fichier:</w:t>
                            </w:r>
                          </w:p>
                          <w:p w:rsidR="00E60177" w:rsidP="00D1553F" w:rsidRDefault="00E60177" w14:paraId="43A91B16" w14:textId="77777777">
                            <w:pPr>
                              <w:tabs>
                                <w:tab w:val="left" w:pos="567"/>
                                <w:tab w:val="left" w:pos="3119"/>
                                <w:tab w:val="left" w:pos="3686"/>
                              </w:tabs>
                              <w:rPr>
                                <w:b/>
                              </w:rPr>
                            </w:pPr>
                            <w:r>
                              <w:rPr>
                                <w:b/>
                              </w:rPr>
                              <w:t xml:space="preserve"> </w:t>
                            </w:r>
                            <w:r>
                              <w:rPr>
                                <w:rFonts w:ascii="Courier New" w:hAnsi="Courier New"/>
                                <w:b/>
                                <w:sz w:val="28"/>
                              </w:rPr>
                              <w:t>-</w:t>
                            </w:r>
                            <w:r>
                              <w:rPr>
                                <w:rFonts w:ascii="Courier New" w:hAnsi="Courier New"/>
                                <w:b/>
                              </w:rPr>
                              <w:tab/>
                            </w:r>
                            <w:r>
                              <w:rPr>
                                <w:b/>
                              </w:rPr>
                              <w:t>fichier normal</w:t>
                            </w:r>
                            <w:r>
                              <w:rPr>
                                <w:b/>
                              </w:rPr>
                              <w:tab/>
                            </w:r>
                            <w:r>
                              <w:rPr>
                                <w:rFonts w:ascii="Courier New" w:hAnsi="Courier New"/>
                                <w:b/>
                                <w:sz w:val="28"/>
                              </w:rPr>
                              <w:t>c</w:t>
                            </w:r>
                            <w:r>
                              <w:rPr>
                                <w:b/>
                              </w:rPr>
                              <w:tab/>
                            </w:r>
                            <w:r>
                              <w:rPr>
                                <w:b/>
                              </w:rPr>
                              <w:t>driver de périphérique en mode caractères</w:t>
                            </w:r>
                          </w:p>
                          <w:p w:rsidR="00E60177" w:rsidP="00D1553F" w:rsidRDefault="00E60177" w14:paraId="43A91B17" w14:textId="77777777">
                            <w:pPr>
                              <w:tabs>
                                <w:tab w:val="left" w:pos="567"/>
                                <w:tab w:val="left" w:pos="3119"/>
                                <w:tab w:val="left" w:pos="3686"/>
                              </w:tabs>
                              <w:rPr>
                                <w:b/>
                              </w:rPr>
                            </w:pPr>
                            <w:r>
                              <w:rPr>
                                <w:b/>
                              </w:rPr>
                              <w:t xml:space="preserve"> </w:t>
                            </w:r>
                            <w:r>
                              <w:rPr>
                                <w:rFonts w:ascii="Courier New" w:hAnsi="Courier New"/>
                                <w:b/>
                                <w:sz w:val="28"/>
                              </w:rPr>
                              <w:t>d</w:t>
                            </w:r>
                            <w:r>
                              <w:rPr>
                                <w:rFonts w:ascii="Courier New" w:hAnsi="Courier New"/>
                                <w:b/>
                              </w:rPr>
                              <w:tab/>
                            </w:r>
                            <w:r>
                              <w:rPr>
                                <w:b/>
                              </w:rPr>
                              <w:t>répertoire</w:t>
                            </w:r>
                            <w:r>
                              <w:rPr>
                                <w:b/>
                              </w:rPr>
                              <w:tab/>
                            </w:r>
                            <w:r>
                              <w:rPr>
                                <w:rFonts w:ascii="Courier New" w:hAnsi="Courier New"/>
                                <w:b/>
                                <w:sz w:val="28"/>
                              </w:rPr>
                              <w:t>b</w:t>
                            </w:r>
                            <w:r>
                              <w:rPr>
                                <w:b/>
                              </w:rPr>
                              <w:tab/>
                            </w:r>
                            <w:r>
                              <w:rPr>
                                <w:b/>
                              </w:rPr>
                              <w:t>driver de périphérique en mode bloc</w:t>
                            </w:r>
                          </w:p>
                          <w:p w:rsidR="00E60177" w:rsidP="00D1553F" w:rsidRDefault="00E60177" w14:paraId="43A91B18" w14:textId="77777777">
                            <w:pPr>
                              <w:tabs>
                                <w:tab w:val="left" w:pos="567"/>
                                <w:tab w:val="left" w:pos="3119"/>
                                <w:tab w:val="left" w:pos="3686"/>
                              </w:tabs>
                            </w:pPr>
                            <w:r>
                              <w:rPr>
                                <w:b/>
                              </w:rPr>
                              <w:t xml:space="preserve"> </w:t>
                            </w:r>
                            <w:r>
                              <w:rPr>
                                <w:rFonts w:ascii="Courier New" w:hAnsi="Courier New"/>
                                <w:b/>
                                <w:sz w:val="28"/>
                              </w:rPr>
                              <w:t>p</w:t>
                            </w:r>
                            <w:r>
                              <w:rPr>
                                <w:rFonts w:ascii="Courier New" w:hAnsi="Courier New"/>
                                <w:b/>
                              </w:rPr>
                              <w:tab/>
                            </w:r>
                            <w:r>
                              <w:rPr>
                                <w:b/>
                              </w:rPr>
                              <w:t>pipe nommé</w:t>
                            </w:r>
                            <w:r>
                              <w:tab/>
                            </w:r>
                            <w:r>
                              <w:rPr>
                                <w:rFonts w:ascii="Courier New" w:hAnsi="Courier New"/>
                                <w:b/>
                                <w:sz w:val="28"/>
                              </w:rPr>
                              <w:t>l</w:t>
                            </w:r>
                            <w:r>
                              <w:rPr>
                                <w:rFonts w:ascii="Courier New" w:hAnsi="Courier New"/>
                                <w:b/>
                                <w:sz w:val="28"/>
                              </w:rPr>
                              <w:tab/>
                            </w:r>
                            <w:r>
                              <w:rPr>
                                <w:rFonts w:ascii="Courier New" w:hAnsi="Courier New"/>
                                <w:b/>
                                <w:sz w:val="28"/>
                              </w:rPr>
                              <w:t>lien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w14:anchorId="01D64430">
              <v:rect id="Rectangle 54" style="position:absolute;margin-left:8.2pt;margin-top:11.45pt;width:432.05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o:allowincell="f" fillcolor="#f2f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">
                <v:textbox inset="1pt,1pt,1pt,1pt">
                  <w:txbxContent>
                    <w:p w:rsidR="00E60177" w:rsidP="00D1553F" w:rsidRDefault="00E60177" w14:paraId="2CF17E4F" w14:textId="77777777">
                      <w:pPr>
                        <w:tabs>
                          <w:tab w:val="left" w:pos="709"/>
                          <w:tab w:val="left" w:pos="2835"/>
                        </w:tabs>
                        <w:rPr>
                          <w:b/>
                        </w:rPr>
                      </w:pPr>
                      <w:r>
                        <w:rPr>
                          <w:b/>
                        </w:rPr>
                        <w:t>Type de fichier:</w:t>
                      </w:r>
                    </w:p>
                    <w:p w:rsidR="00E60177" w:rsidP="00D1553F" w:rsidRDefault="00E60177" w14:paraId="42B2E04F" w14:textId="77777777">
                      <w:pPr>
                        <w:tabs>
                          <w:tab w:val="left" w:pos="567"/>
                          <w:tab w:val="left" w:pos="3119"/>
                          <w:tab w:val="left" w:pos="3686"/>
                        </w:tabs>
                        <w:rPr>
                          <w:b/>
                        </w:rPr>
                      </w:pPr>
                      <w:r>
                        <w:rPr>
                          <w:b/>
                        </w:rPr>
                        <w:t xml:space="preserve"> </w:t>
                      </w:r>
                      <w:r>
                        <w:rPr>
                          <w:rFonts w:ascii="Courier New" w:hAnsi="Courier New"/>
                          <w:b/>
                          <w:sz w:val="28"/>
                        </w:rPr>
                        <w:t>-</w:t>
                      </w:r>
                      <w:r>
                        <w:rPr>
                          <w:rFonts w:ascii="Courier New" w:hAnsi="Courier New"/>
                          <w:b/>
                        </w:rPr>
                        <w:tab/>
                      </w:r>
                      <w:r>
                        <w:rPr>
                          <w:b/>
                        </w:rPr>
                        <w:t>fichier normal</w:t>
                      </w:r>
                      <w:r>
                        <w:rPr>
                          <w:b/>
                        </w:rPr>
                        <w:tab/>
                      </w:r>
                      <w:r>
                        <w:rPr>
                          <w:rFonts w:ascii="Courier New" w:hAnsi="Courier New"/>
                          <w:b/>
                          <w:sz w:val="28"/>
                        </w:rPr>
                        <w:t>c</w:t>
                      </w:r>
                      <w:r>
                        <w:rPr>
                          <w:b/>
                        </w:rPr>
                        <w:tab/>
                      </w:r>
                      <w:r>
                        <w:rPr>
                          <w:b/>
                        </w:rPr>
                        <w:t>driver de périphérique en mode caractères</w:t>
                      </w:r>
                    </w:p>
                    <w:p w:rsidR="00E60177" w:rsidP="00D1553F" w:rsidRDefault="00E60177" w14:paraId="3B6A0741" w14:textId="77777777">
                      <w:pPr>
                        <w:tabs>
                          <w:tab w:val="left" w:pos="567"/>
                          <w:tab w:val="left" w:pos="3119"/>
                          <w:tab w:val="left" w:pos="3686"/>
                        </w:tabs>
                        <w:rPr>
                          <w:b/>
                        </w:rPr>
                      </w:pPr>
                      <w:r>
                        <w:rPr>
                          <w:b/>
                        </w:rPr>
                        <w:t xml:space="preserve"> </w:t>
                      </w:r>
                      <w:r>
                        <w:rPr>
                          <w:rFonts w:ascii="Courier New" w:hAnsi="Courier New"/>
                          <w:b/>
                          <w:sz w:val="28"/>
                        </w:rPr>
                        <w:t>d</w:t>
                      </w:r>
                      <w:r>
                        <w:rPr>
                          <w:rFonts w:ascii="Courier New" w:hAnsi="Courier New"/>
                          <w:b/>
                        </w:rPr>
                        <w:tab/>
                      </w:r>
                      <w:r>
                        <w:rPr>
                          <w:b/>
                        </w:rPr>
                        <w:t>répertoire</w:t>
                      </w:r>
                      <w:r>
                        <w:rPr>
                          <w:b/>
                        </w:rPr>
                        <w:tab/>
                      </w:r>
                      <w:r>
                        <w:rPr>
                          <w:rFonts w:ascii="Courier New" w:hAnsi="Courier New"/>
                          <w:b/>
                          <w:sz w:val="28"/>
                        </w:rPr>
                        <w:t>b</w:t>
                      </w:r>
                      <w:r>
                        <w:rPr>
                          <w:b/>
                        </w:rPr>
                        <w:tab/>
                      </w:r>
                      <w:r>
                        <w:rPr>
                          <w:b/>
                        </w:rPr>
                        <w:t>driver de périphérique en mode bloc</w:t>
                      </w:r>
                    </w:p>
                    <w:p w:rsidR="00E60177" w:rsidP="00D1553F" w:rsidRDefault="00E60177" w14:paraId="464C9036" w14:textId="77777777">
                      <w:pPr>
                        <w:tabs>
                          <w:tab w:val="left" w:pos="567"/>
                          <w:tab w:val="left" w:pos="3119"/>
                          <w:tab w:val="left" w:pos="3686"/>
                        </w:tabs>
                      </w:pPr>
                      <w:r>
                        <w:rPr>
                          <w:b/>
                        </w:rPr>
                        <w:t xml:space="preserve"> </w:t>
                      </w:r>
                      <w:r>
                        <w:rPr>
                          <w:rFonts w:ascii="Courier New" w:hAnsi="Courier New"/>
                          <w:b/>
                          <w:sz w:val="28"/>
                        </w:rPr>
                        <w:t>p</w:t>
                      </w:r>
                      <w:r>
                        <w:rPr>
                          <w:rFonts w:ascii="Courier New" w:hAnsi="Courier New"/>
                          <w:b/>
                        </w:rPr>
                        <w:tab/>
                      </w:r>
                      <w:r>
                        <w:rPr>
                          <w:b/>
                        </w:rPr>
                        <w:t>pipe nommé</w:t>
                      </w:r>
                      <w:r>
                        <w:tab/>
                      </w:r>
                      <w:r>
                        <w:rPr>
                          <w:rFonts w:ascii="Courier New" w:hAnsi="Courier New"/>
                          <w:b/>
                          <w:sz w:val="28"/>
                        </w:rPr>
                        <w:t>l</w:t>
                      </w:r>
                      <w:r>
                        <w:rPr>
                          <w:rFonts w:ascii="Courier New" w:hAnsi="Courier New"/>
                          <w:b/>
                          <w:sz w:val="28"/>
                        </w:rPr>
                        <w:tab/>
                      </w:r>
                      <w:r>
                        <w:rPr>
                          <w:rFonts w:ascii="Courier New" w:hAnsi="Courier New"/>
                          <w:b/>
                          <w:sz w:val="28"/>
                        </w:rPr>
                        <w:t>lien</w:t>
                      </w:r>
                    </w:p>
                  </w:txbxContent>
                </v:textbox>
              </v:rect>
            </w:pict>
          </mc:Fallback>
        </mc:AlternateContent>
      </w:r>
    </w:p>
    <w:p w:rsidR="00D1553F" w:rsidP="00D1553F" w:rsidRDefault="00D1553F" w14:paraId="43A919AF" w14:textId="77777777"/>
    <w:p w:rsidR="00D1553F" w:rsidP="00D1553F" w:rsidRDefault="00D1553F" w14:paraId="43A919B0" w14:textId="77777777">
      <w:pPr>
        <w:tabs>
          <w:tab w:val="left" w:pos="709"/>
          <w:tab w:val="left" w:pos="2835"/>
        </w:tabs>
      </w:pPr>
    </w:p>
    <w:p w:rsidR="00D1553F" w:rsidP="00D1553F" w:rsidRDefault="00D1553F" w14:paraId="43A919B1" w14:textId="77777777">
      <w:pPr>
        <w:tabs>
          <w:tab w:val="left" w:pos="709"/>
          <w:tab w:val="left" w:pos="2835"/>
        </w:tabs>
      </w:pPr>
    </w:p>
    <w:p w:rsidR="00D1553F" w:rsidP="00D1553F" w:rsidRDefault="00D1553F" w14:paraId="43A919B2" w14:textId="77777777">
      <w:pPr>
        <w:tabs>
          <w:tab w:val="left" w:pos="709"/>
          <w:tab w:val="left" w:pos="2835"/>
        </w:tabs>
      </w:pPr>
    </w:p>
    <w:p w:rsidR="00D1553F" w:rsidP="00D1553F" w:rsidRDefault="00D1553F" w14:paraId="43A919B3" w14:textId="77777777"/>
    <w:p w:rsidR="006A03D3" w:rsidRDefault="00D1553F" w14:paraId="43A919B4" w14:textId="77777777">
      <w:pPr>
        <w:rPr>
          <w:rFonts w:ascii="Arial" w:hAnsi="Arial" w:cs="Arial"/>
          <w:b/>
        </w:rPr>
      </w:pPr>
      <w:r>
        <w:br w:type="page"/>
      </w:r>
    </w:p>
    <w:p w:rsidRPr="007E2458" w:rsidR="006A03D3" w:rsidRDefault="006A03D3" w14:paraId="43A919B5" w14:textId="77777777">
      <w:pPr>
        <w:rPr>
          <w:rFonts w:ascii="Arial" w:hAnsi="Arial" w:cs="Arial"/>
          <w:b/>
          <w:sz w:val="36"/>
          <w:szCs w:val="36"/>
        </w:rPr>
      </w:pPr>
      <w:r w:rsidRPr="007E2458">
        <w:rPr>
          <w:rFonts w:ascii="Arial" w:hAnsi="Arial" w:cs="Arial"/>
          <w:b/>
          <w:sz w:val="36"/>
          <w:szCs w:val="36"/>
        </w:rPr>
        <w:t xml:space="preserve">3) Droits d’accès </w:t>
      </w:r>
    </w:p>
    <w:p w:rsidR="006A03D3" w:rsidRDefault="006A03D3" w14:paraId="43A919B6" w14:textId="77777777">
      <w:pPr>
        <w:rPr>
          <w:rFonts w:ascii="Arial" w:hAnsi="Arial" w:cs="Arial"/>
          <w:b/>
        </w:rPr>
      </w:pPr>
    </w:p>
    <w:p w:rsidRPr="007E2458" w:rsidR="006A03D3" w:rsidRDefault="006A03D3" w14:paraId="43A919B7" w14:textId="77777777">
      <w:pPr>
        <w:rPr>
          <w:rFonts w:ascii="Arial" w:hAnsi="Arial" w:cs="Arial"/>
          <w:b/>
          <w:sz w:val="32"/>
          <w:szCs w:val="32"/>
        </w:rPr>
      </w:pPr>
      <w:r w:rsidRPr="007E2458">
        <w:rPr>
          <w:rFonts w:ascii="Arial" w:hAnsi="Arial" w:cs="Arial"/>
          <w:b/>
          <w:sz w:val="32"/>
          <w:szCs w:val="32"/>
        </w:rPr>
        <w:t xml:space="preserve">               User                              group                     other</w:t>
      </w:r>
    </w:p>
    <w:p w:rsidRPr="007E2458" w:rsidR="006A03D3" w:rsidRDefault="006A03D3" w14:paraId="43A919B8" w14:textId="77777777">
      <w:pPr>
        <w:rPr>
          <w:rFonts w:ascii="Arial" w:hAnsi="Arial" w:cs="Arial"/>
          <w:b/>
        </w:rPr>
      </w:pPr>
    </w:p>
    <w:p w:rsidR="006A03D3" w:rsidRDefault="006A03D3" w14:paraId="43A919B9" w14:textId="77777777">
      <w:pPr>
        <w:rPr>
          <w:rFonts w:ascii="Arial" w:hAnsi="Arial" w:cs="Arial"/>
          <w:b/>
        </w:rPr>
      </w:pPr>
      <w:r w:rsidRPr="007053DE">
        <w:rPr>
          <w:rFonts w:ascii="Arial" w:hAnsi="Arial" w:cs="Arial"/>
          <w:b/>
        </w:rPr>
        <w:tab/>
      </w:r>
      <w:r>
        <w:rPr>
          <w:rFonts w:ascii="Arial" w:hAnsi="Arial" w:cs="Arial"/>
          <w:b/>
        </w:rPr>
        <w:t>Le propriétaire                  Le groupe du propriétaire               Les autres</w:t>
      </w:r>
    </w:p>
    <w:p w:rsidR="006A03D3" w:rsidRDefault="006A03D3" w14:paraId="43A919BA" w14:textId="77777777">
      <w:pPr>
        <w:rPr>
          <w:rFonts w:ascii="Arial" w:hAnsi="Arial" w:cs="Arial"/>
          <w:b/>
        </w:rPr>
      </w:pPr>
    </w:p>
    <w:p w:rsidR="006A03D3" w:rsidRDefault="006A03D3" w14:paraId="43A919BB" w14:textId="77777777">
      <w:pPr>
        <w:rPr>
          <w:rFonts w:ascii="Arial" w:hAnsi="Arial" w:cs="Arial"/>
          <w:b/>
          <w:sz w:val="36"/>
          <w:szCs w:val="36"/>
        </w:rPr>
      </w:pPr>
      <w:r>
        <w:rPr>
          <w:rFonts w:ascii="Arial" w:hAnsi="Arial" w:cs="Arial"/>
          <w:b/>
          <w:sz w:val="36"/>
          <w:szCs w:val="36"/>
        </w:rPr>
        <w:t xml:space="preserve">           rwx                              rwx                        rwx</w:t>
      </w:r>
    </w:p>
    <w:p w:rsidR="006A03D3" w:rsidRDefault="006A03D3" w14:paraId="43A919BC" w14:textId="77777777">
      <w:pPr>
        <w:rPr>
          <w:rFonts w:ascii="Arial" w:hAnsi="Arial" w:cs="Arial"/>
          <w:b/>
        </w:rPr>
      </w:pPr>
    </w:p>
    <w:p w:rsidR="006A03D3" w:rsidRDefault="006A03D3" w14:paraId="43A919BD" w14:textId="77777777">
      <w:pPr>
        <w:numPr>
          <w:ilvl w:val="0"/>
          <w:numId w:val="7"/>
        </w:numPr>
        <w:tabs>
          <w:tab w:val="left" w:pos="1425"/>
        </w:tabs>
        <w:rPr>
          <w:rFonts w:ascii="Arial" w:hAnsi="Arial" w:cs="Arial"/>
          <w:b/>
          <w:u w:val="single"/>
        </w:rPr>
      </w:pPr>
      <w:r>
        <w:rPr>
          <w:rFonts w:ascii="Arial" w:hAnsi="Arial" w:cs="Arial"/>
          <w:b/>
          <w:u w:val="single"/>
        </w:rPr>
        <w:t>Pour les fichiers</w:t>
      </w:r>
    </w:p>
    <w:p w:rsidR="006A03D3" w:rsidRDefault="006A03D3" w14:paraId="43A919BE" w14:textId="77777777">
      <w:pPr>
        <w:rPr>
          <w:rFonts w:ascii="Arial" w:hAnsi="Arial" w:cs="Arial"/>
        </w:rPr>
      </w:pPr>
    </w:p>
    <w:p w:rsidR="006A03D3" w:rsidRDefault="00913A39" w14:paraId="43A919BF" w14:textId="77777777">
      <w:pPr>
        <w:rPr>
          <w:rFonts w:ascii="Arial" w:hAnsi="Arial" w:cs="Arial"/>
          <w:lang w:val="en-GB"/>
        </w:rPr>
      </w:pPr>
      <w:r>
        <w:rPr>
          <w:rFonts w:ascii="Arial" w:hAnsi="Arial" w:cs="Arial"/>
          <w:b/>
          <w:lang w:val="en-GB"/>
        </w:rPr>
        <w:t xml:space="preserve">R </w:t>
      </w:r>
      <w:r w:rsidR="006A03D3">
        <w:rPr>
          <w:rFonts w:ascii="Arial" w:hAnsi="Arial" w:cs="Arial"/>
          <w:b/>
          <w:lang w:val="en-GB"/>
        </w:rPr>
        <w:t xml:space="preserve">= read    </w:t>
      </w:r>
      <w:r w:rsidR="006A03D3">
        <w:rPr>
          <w:rFonts w:ascii="Arial" w:hAnsi="Arial" w:cs="Arial"/>
          <w:lang w:val="en-GB"/>
        </w:rPr>
        <w:t>(lire)</w:t>
      </w:r>
    </w:p>
    <w:p w:rsidR="006A03D3" w:rsidRDefault="00913A39" w14:paraId="43A919C0" w14:textId="77777777">
      <w:pPr>
        <w:rPr>
          <w:rFonts w:ascii="Arial" w:hAnsi="Arial" w:cs="Arial"/>
        </w:rPr>
      </w:pPr>
      <w:r>
        <w:rPr>
          <w:rFonts w:ascii="Arial" w:hAnsi="Arial" w:cs="Arial"/>
          <w:b/>
        </w:rPr>
        <w:t xml:space="preserve">W </w:t>
      </w:r>
      <w:r w:rsidR="006A03D3">
        <w:rPr>
          <w:rFonts w:ascii="Arial" w:hAnsi="Arial" w:cs="Arial"/>
          <w:b/>
        </w:rPr>
        <w:t xml:space="preserve">= write   </w:t>
      </w:r>
      <w:r w:rsidR="006A03D3">
        <w:rPr>
          <w:rFonts w:ascii="Arial" w:hAnsi="Arial" w:cs="Arial"/>
        </w:rPr>
        <w:t>(écrire, donc modifier)</w:t>
      </w:r>
    </w:p>
    <w:p w:rsidR="006A03D3" w:rsidRDefault="00913A39" w14:paraId="43A919C1" w14:textId="77777777">
      <w:pPr>
        <w:rPr>
          <w:rFonts w:ascii="Arial" w:hAnsi="Arial" w:cs="Arial"/>
          <w:lang w:val="en-GB"/>
        </w:rPr>
      </w:pPr>
      <w:r>
        <w:rPr>
          <w:rFonts w:ascii="Arial" w:hAnsi="Arial" w:cs="Arial"/>
          <w:b/>
          <w:lang w:val="en-GB"/>
        </w:rPr>
        <w:t xml:space="preserve">X </w:t>
      </w:r>
      <w:r w:rsidR="006A03D3">
        <w:rPr>
          <w:rFonts w:ascii="Arial" w:hAnsi="Arial" w:cs="Arial"/>
          <w:b/>
          <w:lang w:val="en-GB"/>
        </w:rPr>
        <w:t xml:space="preserve">= execution </w:t>
      </w:r>
      <w:r w:rsidR="006A03D3">
        <w:rPr>
          <w:rFonts w:ascii="Arial" w:hAnsi="Arial" w:cs="Arial"/>
          <w:lang w:val="en-GB"/>
        </w:rPr>
        <w:t>(executer)</w:t>
      </w:r>
    </w:p>
    <w:p w:rsidR="006A03D3" w:rsidRDefault="006A03D3" w14:paraId="43A919C2" w14:textId="77777777">
      <w:pPr>
        <w:rPr>
          <w:rFonts w:ascii="Arial" w:hAnsi="Arial" w:cs="Arial"/>
          <w:lang w:val="en-GB"/>
        </w:rPr>
      </w:pPr>
    </w:p>
    <w:p w:rsidR="006A03D3" w:rsidRDefault="006A03D3" w14:paraId="43A919C3" w14:textId="77777777">
      <w:pPr>
        <w:numPr>
          <w:ilvl w:val="0"/>
          <w:numId w:val="7"/>
        </w:numPr>
        <w:tabs>
          <w:tab w:val="left" w:pos="1425"/>
        </w:tabs>
        <w:rPr>
          <w:rFonts w:ascii="Arial" w:hAnsi="Arial" w:cs="Arial"/>
          <w:b/>
          <w:u w:val="single"/>
          <w:lang w:val="en-GB"/>
        </w:rPr>
      </w:pPr>
      <w:r>
        <w:rPr>
          <w:rFonts w:ascii="Arial" w:hAnsi="Arial" w:cs="Arial"/>
          <w:b/>
          <w:u w:val="single"/>
          <w:lang w:val="en-GB"/>
        </w:rPr>
        <w:t>Pour les répertoires</w:t>
      </w:r>
    </w:p>
    <w:p w:rsidR="006A03D3" w:rsidRDefault="006A03D3" w14:paraId="43A919C4" w14:textId="77777777">
      <w:pPr>
        <w:rPr>
          <w:rFonts w:ascii="Arial" w:hAnsi="Arial" w:cs="Arial"/>
          <w:b/>
          <w:u w:val="single"/>
          <w:lang w:val="en-GB"/>
        </w:rPr>
      </w:pPr>
    </w:p>
    <w:p w:rsidR="006A03D3" w:rsidRDefault="00913A39" w14:paraId="43A919C5" w14:textId="77777777">
      <w:pPr>
        <w:rPr>
          <w:rFonts w:ascii="Arial" w:hAnsi="Arial" w:cs="Arial"/>
        </w:rPr>
      </w:pPr>
      <w:r>
        <w:rPr>
          <w:rFonts w:ascii="Arial" w:hAnsi="Arial" w:cs="Arial"/>
          <w:b/>
        </w:rPr>
        <w:t xml:space="preserve">R </w:t>
      </w:r>
      <w:r w:rsidR="006A03D3">
        <w:rPr>
          <w:rFonts w:ascii="Arial" w:hAnsi="Arial" w:cs="Arial"/>
          <w:b/>
        </w:rPr>
        <w:t>= read</w:t>
      </w:r>
      <w:r w:rsidR="006A03D3">
        <w:rPr>
          <w:rFonts w:ascii="Arial" w:hAnsi="Arial" w:cs="Arial"/>
        </w:rPr>
        <w:t xml:space="preserve">  (consultable, le contenu peut être consulté à l’aide de la commande </w:t>
      </w:r>
      <w:r w:rsidR="006A03D3">
        <w:rPr>
          <w:rFonts w:ascii="Arial" w:hAnsi="Arial" w:cs="Arial"/>
          <w:b/>
          <w:i/>
        </w:rPr>
        <w:t>ls</w:t>
      </w:r>
      <w:r w:rsidR="006A03D3">
        <w:rPr>
          <w:rFonts w:ascii="Arial" w:hAnsi="Arial" w:cs="Arial"/>
        </w:rPr>
        <w:t>)</w:t>
      </w:r>
    </w:p>
    <w:p w:rsidR="006A03D3" w:rsidRDefault="00913A39" w14:paraId="43A919C6" w14:textId="77777777">
      <w:pPr>
        <w:rPr>
          <w:rFonts w:ascii="Arial" w:hAnsi="Arial" w:cs="Arial"/>
        </w:rPr>
      </w:pPr>
      <w:r>
        <w:rPr>
          <w:rFonts w:ascii="Arial" w:hAnsi="Arial" w:cs="Arial"/>
          <w:b/>
        </w:rPr>
        <w:t xml:space="preserve">W </w:t>
      </w:r>
      <w:r w:rsidR="006A03D3">
        <w:rPr>
          <w:rFonts w:ascii="Arial" w:hAnsi="Arial" w:cs="Arial"/>
          <w:b/>
        </w:rPr>
        <w:t xml:space="preserve">= write </w:t>
      </w:r>
      <w:r w:rsidR="006A03D3">
        <w:rPr>
          <w:rFonts w:ascii="Arial" w:hAnsi="Arial" w:cs="Arial"/>
        </w:rPr>
        <w:t>(le contenu du répertoire  peut être modifié)</w:t>
      </w:r>
    </w:p>
    <w:p w:rsidR="006A03D3" w:rsidRDefault="00913A39" w14:paraId="43A919C7" w14:textId="77777777">
      <w:pPr>
        <w:rPr>
          <w:rFonts w:ascii="Arial" w:hAnsi="Arial" w:cs="Arial"/>
        </w:rPr>
      </w:pPr>
      <w:r>
        <w:rPr>
          <w:rFonts w:ascii="Arial" w:hAnsi="Arial" w:cs="Arial"/>
          <w:b/>
        </w:rPr>
        <w:t xml:space="preserve">X </w:t>
      </w:r>
      <w:r w:rsidR="006A03D3">
        <w:rPr>
          <w:rFonts w:ascii="Arial" w:hAnsi="Arial" w:cs="Arial"/>
          <w:b/>
        </w:rPr>
        <w:t xml:space="preserve">=  exécution </w:t>
      </w:r>
      <w:r w:rsidR="006A03D3">
        <w:rPr>
          <w:rFonts w:ascii="Arial" w:hAnsi="Arial" w:cs="Arial"/>
        </w:rPr>
        <w:t>(on peut accéder à ce répertoire à l’aide de la commande)</w:t>
      </w:r>
    </w:p>
    <w:p w:rsidR="006A03D3" w:rsidRDefault="006A03D3" w14:paraId="43A919C8" w14:textId="77777777">
      <w:pPr>
        <w:rPr>
          <w:rFonts w:ascii="Arial" w:hAnsi="Arial" w:cs="Arial"/>
        </w:rPr>
      </w:pPr>
    </w:p>
    <w:p w:rsidR="00D1553F" w:rsidP="00D1553F" w:rsidRDefault="00D1553F" w14:paraId="43A919C9" w14:textId="77777777">
      <w:pPr>
        <w:pStyle w:val="Texte"/>
        <w:ind w:left="0"/>
      </w:pPr>
      <w:r>
        <w:t xml:space="preserve">Un droit non mis en place pour un répertoire est symbolisé par le caractère </w:t>
      </w:r>
      <w:r>
        <w:rPr>
          <w:rFonts w:ascii="Courier New" w:hAnsi="Courier New"/>
          <w:b/>
          <w:sz w:val="28"/>
        </w:rPr>
        <w:t>-</w:t>
      </w:r>
      <w:r>
        <w:t xml:space="preserve"> (tiret).</w:t>
      </w:r>
    </w:p>
    <w:p w:rsidR="006A03D3" w:rsidRDefault="006A03D3" w14:paraId="43A919CA" w14:textId="77777777">
      <w:pPr>
        <w:rPr>
          <w:rFonts w:ascii="Arial" w:hAnsi="Arial" w:cs="Arial"/>
        </w:rPr>
      </w:pPr>
    </w:p>
    <w:p w:rsidR="006A03D3" w:rsidRDefault="006A03D3" w14:paraId="43A919CB" w14:textId="77777777">
      <w:pPr>
        <w:rPr>
          <w:rFonts w:ascii="Arial" w:hAnsi="Arial" w:cs="Arial"/>
        </w:rPr>
      </w:pPr>
    </w:p>
    <w:p w:rsidR="006A03D3" w:rsidRDefault="006A03D3" w14:paraId="43A919CC" w14:textId="77777777">
      <w:pPr>
        <w:rPr>
          <w:rFonts w:ascii="Arial" w:hAnsi="Arial" w:cs="Arial"/>
        </w:rPr>
      </w:pPr>
    </w:p>
    <w:p w:rsidR="006A03D3" w:rsidRDefault="006A03D3" w14:paraId="43A919CD" w14:textId="77777777">
      <w:pPr>
        <w:numPr>
          <w:ilvl w:val="0"/>
          <w:numId w:val="7"/>
        </w:numPr>
        <w:tabs>
          <w:tab w:val="left" w:pos="1425"/>
        </w:tabs>
        <w:rPr>
          <w:rFonts w:ascii="Arial" w:hAnsi="Arial" w:cs="Arial"/>
        </w:rPr>
      </w:pPr>
      <w:r>
        <w:rPr>
          <w:rFonts w:ascii="Arial" w:hAnsi="Arial" w:cs="Arial"/>
          <w:b/>
          <w:u w:val="single"/>
        </w:rPr>
        <w:t>Changer les droits d’accès</w:t>
      </w:r>
      <w:r>
        <w:rPr>
          <w:rFonts w:ascii="Arial" w:hAnsi="Arial" w:cs="Arial"/>
        </w:rPr>
        <w:t> :</w:t>
      </w:r>
    </w:p>
    <w:p w:rsidR="006A03D3" w:rsidRDefault="006A03D3" w14:paraId="43A919CE" w14:textId="77777777">
      <w:pPr>
        <w:rPr>
          <w:rFonts w:ascii="Arial" w:hAnsi="Arial" w:cs="Arial"/>
        </w:rPr>
      </w:pPr>
    </w:p>
    <w:p w:rsidR="006A03D3" w:rsidRDefault="006A03D3" w14:paraId="43A919CF" w14:textId="77777777">
      <w:pPr>
        <w:rPr>
          <w:rFonts w:ascii="Arial" w:hAnsi="Arial" w:cs="Arial"/>
          <w:b/>
          <w:bCs/>
        </w:rPr>
      </w:pPr>
      <w:r>
        <w:rPr>
          <w:rFonts w:ascii="Arial" w:hAnsi="Arial" w:cs="Arial"/>
          <w:b/>
          <w:bCs/>
          <w:i/>
        </w:rPr>
        <w:t>chmod</w:t>
      </w:r>
      <w:r>
        <w:rPr>
          <w:rFonts w:ascii="Arial" w:hAnsi="Arial" w:cs="Arial"/>
          <w:b/>
          <w:bCs/>
        </w:rPr>
        <w:t xml:space="preserve">  [u|g|o|a]  [+I-] [r|w|x]   [fichier|répertoire]</w:t>
      </w:r>
    </w:p>
    <w:p w:rsidR="006A03D3" w:rsidRDefault="006A03D3" w14:paraId="43A919D0" w14:textId="77777777">
      <w:pPr>
        <w:rPr>
          <w:rFonts w:ascii="Arial" w:hAnsi="Arial" w:cs="Arial"/>
        </w:rPr>
      </w:pPr>
    </w:p>
    <w:p w:rsidR="006A03D3" w:rsidRDefault="006A03D3" w14:paraId="43A919D1" w14:textId="77777777">
      <w:pPr>
        <w:rPr>
          <w:rFonts w:ascii="Arial" w:hAnsi="Arial" w:cs="Arial"/>
        </w:rPr>
      </w:pPr>
    </w:p>
    <w:p w:rsidR="006A03D3" w:rsidRDefault="008210DF" w14:paraId="43A919D2" w14:textId="052A50C1">
      <w:pPr>
        <w:rPr>
          <w:rFonts w:ascii="Arial" w:hAnsi="Arial" w:cs="Arial"/>
        </w:rPr>
      </w:pPr>
      <w:r>
        <w:rPr>
          <w:noProof/>
          <w:lang w:eastAsia="fr-FR"/>
        </w:rPr>
        <mc:AlternateContent>
          <mc:Choice Requires="wps">
            <w:drawing>
              <wp:anchor distT="0" distB="0" distL="114300" distR="114300" simplePos="0" relativeHeight="251634688" behindDoc="0" locked="0" layoutInCell="1" allowOverlap="1" wp14:anchorId="43A91AE9" wp14:editId="1F57C4EC">
                <wp:simplePos x="0" y="0"/>
                <wp:positionH relativeFrom="column">
                  <wp:posOffset>-114300</wp:posOffset>
                </wp:positionH>
                <wp:positionV relativeFrom="paragraph">
                  <wp:posOffset>11430</wp:posOffset>
                </wp:positionV>
                <wp:extent cx="114300" cy="685800"/>
                <wp:effectExtent l="9525" t="11430" r="9525" b="7620"/>
                <wp:wrapNone/>
                <wp:docPr id="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50000"/>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w14:anchorId="6DA1C64F">
              <v:shape id="AutoShape 19" style="position:absolute;margin-left:-9pt;margin-top:.9pt;width:9pt;height:5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strokeweight=".26mm" type="#_x0000_t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">
                <v:stroke joinstyle="miter"/>
              </v:shape>
            </w:pict>
          </mc:Fallback>
        </mc:AlternateContent>
      </w:r>
      <w:r w:rsidR="006A03D3">
        <w:rPr>
          <w:rFonts w:ascii="Arial" w:hAnsi="Arial" w:cs="Arial"/>
          <w:b/>
          <w:i/>
        </w:rPr>
        <w:t xml:space="preserve">   </w:t>
      </w:r>
      <w:r w:rsidR="006A03D3">
        <w:rPr>
          <w:rFonts w:ascii="Arial" w:hAnsi="Arial" w:cs="Arial"/>
          <w:b/>
        </w:rPr>
        <w:t xml:space="preserve">u (user) propriétaire              +  </w:t>
      </w:r>
      <w:r w:rsidR="006A03D3">
        <w:rPr>
          <w:rFonts w:ascii="Arial" w:hAnsi="Arial" w:cs="Arial"/>
        </w:rPr>
        <w:t>ajoute les droits</w:t>
      </w:r>
    </w:p>
    <w:p w:rsidR="006A03D3" w:rsidRDefault="006A03D3" w14:paraId="43A919D3" w14:textId="77777777">
      <w:pPr>
        <w:rPr>
          <w:rFonts w:ascii="Arial" w:hAnsi="Arial" w:cs="Arial"/>
        </w:rPr>
      </w:pPr>
      <w:r>
        <w:rPr>
          <w:rFonts w:ascii="Arial" w:hAnsi="Arial" w:cs="Arial"/>
          <w:b/>
        </w:rPr>
        <w:t xml:space="preserve">   g (group) groupe                    -  </w:t>
      </w:r>
      <w:r>
        <w:rPr>
          <w:rFonts w:ascii="Arial" w:hAnsi="Arial" w:cs="Arial"/>
        </w:rPr>
        <w:t>retire les droits</w:t>
      </w:r>
    </w:p>
    <w:p w:rsidR="006A03D3" w:rsidRDefault="006A03D3" w14:paraId="43A919D4" w14:textId="77777777">
      <w:pPr>
        <w:rPr>
          <w:rFonts w:ascii="Arial" w:hAnsi="Arial" w:cs="Arial"/>
          <w:b/>
        </w:rPr>
      </w:pPr>
      <w:r>
        <w:rPr>
          <w:rFonts w:ascii="Arial" w:hAnsi="Arial" w:cs="Arial"/>
          <w:b/>
        </w:rPr>
        <w:t xml:space="preserve">   o (other)   les autres</w:t>
      </w:r>
    </w:p>
    <w:p w:rsidR="006A03D3" w:rsidRDefault="006A03D3" w14:paraId="43A919D5" w14:textId="77777777">
      <w:pPr>
        <w:rPr>
          <w:rFonts w:ascii="Arial" w:hAnsi="Arial" w:cs="Arial"/>
          <w:b/>
        </w:rPr>
      </w:pPr>
      <w:r>
        <w:rPr>
          <w:rFonts w:ascii="Arial" w:hAnsi="Arial" w:cs="Arial"/>
          <w:b/>
        </w:rPr>
        <w:t xml:space="preserve">   a  (all)  tout le monde</w:t>
      </w:r>
    </w:p>
    <w:p w:rsidR="006A03D3" w:rsidRDefault="006A03D3" w14:paraId="43A919D6" w14:textId="77777777">
      <w:pPr>
        <w:rPr>
          <w:rFonts w:ascii="Arial" w:hAnsi="Arial" w:cs="Arial"/>
          <w:b/>
        </w:rPr>
      </w:pPr>
    </w:p>
    <w:p w:rsidR="006A03D3" w:rsidRDefault="006A03D3" w14:paraId="43A919D7" w14:textId="77777777">
      <w:pPr>
        <w:rPr>
          <w:rFonts w:ascii="Arial" w:hAnsi="Arial" w:cs="Arial"/>
        </w:rPr>
      </w:pPr>
      <w:r>
        <w:rPr>
          <w:rFonts w:ascii="Arial" w:hAnsi="Arial" w:cs="Arial"/>
        </w:rPr>
        <w:t xml:space="preserve">Exemple: </w:t>
      </w:r>
    </w:p>
    <w:p w:rsidR="006A03D3" w:rsidRDefault="006A03D3" w14:paraId="43A919D8" w14:textId="77777777">
      <w:pPr>
        <w:jc w:val="right"/>
        <w:rPr>
          <w:rFonts w:ascii="Arial" w:hAnsi="Arial" w:cs="Arial"/>
          <w:bCs/>
        </w:rPr>
      </w:pPr>
      <w:r>
        <w:rPr>
          <w:rFonts w:ascii="Courier New" w:hAnsi="Courier New" w:cs="Courier New"/>
          <w:b/>
          <w:i/>
          <w:sz w:val="28"/>
          <w:szCs w:val="28"/>
        </w:rPr>
        <w:t>$chmod a+x test</w:t>
      </w:r>
      <w:r>
        <w:rPr>
          <w:rFonts w:ascii="Arial" w:hAnsi="Arial" w:cs="Arial"/>
          <w:b/>
          <w:i/>
        </w:rPr>
        <w:t xml:space="preserve">  </w:t>
      </w:r>
      <w:r>
        <w:rPr>
          <w:rFonts w:ascii="Wingdings" w:hAnsi="Wingdings"/>
          <w:b/>
        </w:rPr>
        <w:t></w:t>
      </w:r>
      <w:r>
        <w:rPr>
          <w:rFonts w:ascii="Arial" w:hAnsi="Arial" w:cs="Arial"/>
          <w:b/>
        </w:rPr>
        <w:t xml:space="preserve">  </w:t>
      </w:r>
      <w:r>
        <w:rPr>
          <w:rFonts w:ascii="Arial" w:hAnsi="Arial" w:cs="Arial"/>
          <w:bCs/>
        </w:rPr>
        <w:t>donne le droit d’exécution à tous les utilisateurs sur le                      fichier test</w:t>
      </w:r>
    </w:p>
    <w:p w:rsidR="006A03D3" w:rsidRDefault="006A03D3" w14:paraId="43A919D9" w14:textId="77777777">
      <w:pPr>
        <w:rPr>
          <w:rFonts w:ascii="Arial" w:hAnsi="Arial" w:cs="Arial"/>
          <w:b/>
        </w:rPr>
      </w:pPr>
    </w:p>
    <w:p w:rsidR="006A03D3" w:rsidRDefault="006A03D3" w14:paraId="43A919DA" w14:textId="77777777">
      <w:pPr>
        <w:rPr>
          <w:rFonts w:ascii="Arial" w:hAnsi="Arial" w:cs="Arial"/>
          <w:b/>
        </w:rPr>
      </w:pPr>
    </w:p>
    <w:p w:rsidR="006A03D3" w:rsidRDefault="008210DF" w14:paraId="43A919DB" w14:textId="30E50AFA">
      <w:pPr>
        <w:rPr>
          <w:rFonts w:ascii="Arial" w:hAnsi="Arial" w:cs="Arial"/>
          <w:b/>
        </w:rPr>
      </w:pPr>
      <w:r>
        <w:rPr>
          <w:noProof/>
          <w:lang w:eastAsia="fr-FR"/>
        </w:rPr>
        <mc:AlternateContent>
          <mc:Choice Requires="wpg">
            <w:drawing>
              <wp:anchor distT="0" distB="0" distL="0" distR="0" simplePos="0" relativeHeight="251635712" behindDoc="0" locked="0" layoutInCell="1" allowOverlap="1" wp14:anchorId="43A91AEA" wp14:editId="742B017D">
                <wp:simplePos x="0" y="0"/>
                <wp:positionH relativeFrom="column">
                  <wp:posOffset>228600</wp:posOffset>
                </wp:positionH>
                <wp:positionV relativeFrom="paragraph">
                  <wp:posOffset>67310</wp:posOffset>
                </wp:positionV>
                <wp:extent cx="2971800" cy="1143000"/>
                <wp:effectExtent l="9525" t="581660" r="9525" b="8890"/>
                <wp:wrapNone/>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1143000"/>
                          <a:chOff x="360" y="106"/>
                          <a:chExt cx="4680" cy="1800"/>
                        </a:xfrm>
                      </wpg:grpSpPr>
                      <wps:wsp>
                        <wps:cNvPr id="3" name="AutoShape 21"/>
                        <wps:cNvSpPr>
                          <a:spLocks noChangeArrowheads="1"/>
                        </wps:cNvSpPr>
                        <wps:spPr bwMode="auto">
                          <a:xfrm>
                            <a:off x="360" y="106"/>
                            <a:ext cx="4680" cy="1800"/>
                          </a:xfrm>
                          <a:prstGeom prst="wedgeRoundRectCallout">
                            <a:avLst>
                              <a:gd name="adj1" fmla="val -20662"/>
                              <a:gd name="adj2" fmla="val -99000"/>
                              <a:gd name="adj3" fmla="val 16667"/>
                            </a:avLst>
                          </a:prstGeom>
                          <a:solidFill>
                            <a:srgbClr val="FFFFFF"/>
                          </a:solidFill>
                          <a:ln w="9360">
                            <a:solidFill>
                              <a:srgbClr val="000000"/>
                            </a:solidFill>
                            <a:miter lim="800000"/>
                            <a:headEnd/>
                            <a:tailEnd/>
                          </a:ln>
                        </wps:spPr>
                        <wps:bodyPr rot="0" vert="horz" wrap="square" lIns="91440" tIns="45720" rIns="91440" bIns="45720" anchor="ctr" anchorCtr="0" upright="1">
                          <a:noAutofit/>
                        </wps:bodyPr>
                      </wps:wsp>
                      <wps:wsp>
                        <wps:cNvPr id="4" name="Text Box 22"/>
                        <wps:cNvSpPr txBox="1">
                          <a:spLocks noChangeArrowheads="1"/>
                        </wps:cNvSpPr>
                        <wps:spPr bwMode="auto">
                          <a:xfrm>
                            <a:off x="533" y="172"/>
                            <a:ext cx="4334" cy="1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60177" w:rsidRDefault="00E60177" w14:paraId="43A91B19" w14:textId="77777777">
                              <w:r>
                                <w:rPr>
                                  <w:rFonts w:ascii="Courier New" w:hAnsi="Courier New" w:cs="Courier New"/>
                                  <w:b/>
                                  <w:bCs/>
                                  <w:sz w:val="28"/>
                                  <w:szCs w:val="28"/>
                                </w:rPr>
                                <w:t>Chmod</w:t>
                              </w:r>
                              <w:r>
                                <w:t xml:space="preserve"> = la commande changer les droits</w:t>
                              </w:r>
                            </w:p>
                            <w:p w:rsidR="00E60177" w:rsidRDefault="00E60177" w14:paraId="43A91B1A" w14:textId="77777777">
                              <w:r>
                                <w:rPr>
                                  <w:rFonts w:ascii="Courier New" w:hAnsi="Courier New" w:cs="Courier New"/>
                                  <w:b/>
                                  <w:bCs/>
                                  <w:sz w:val="28"/>
                                  <w:szCs w:val="28"/>
                                </w:rPr>
                                <w:t>a</w:t>
                              </w:r>
                              <w:r>
                                <w:t xml:space="preserve"> = all, tout le monde</w:t>
                              </w:r>
                            </w:p>
                            <w:p w:rsidR="00E60177" w:rsidRDefault="00E60177" w14:paraId="43A91B1B" w14:textId="77777777">
                              <w:r>
                                <w:rPr>
                                  <w:rFonts w:ascii="Courier New" w:hAnsi="Courier New" w:cs="Courier New"/>
                                  <w:b/>
                                  <w:bCs/>
                                  <w:sz w:val="28"/>
                                  <w:szCs w:val="28"/>
                                </w:rPr>
                                <w:t>+x</w:t>
                              </w:r>
                              <w:r>
                                <w:t xml:space="preserve"> = ajouter le droit </w:t>
                              </w:r>
                              <w:r>
                                <w:rPr>
                                  <w:rFonts w:ascii="Courier New" w:hAnsi="Courier New" w:cs="Courier New"/>
                                  <w:b/>
                                  <w:bCs/>
                                  <w:sz w:val="28"/>
                                  <w:szCs w:val="28"/>
                                </w:rPr>
                                <w:t>x</w:t>
                              </w:r>
                              <w:r>
                                <w:t xml:space="preserve"> exécuter</w:t>
                              </w:r>
                            </w:p>
                            <w:p w:rsidR="00E60177" w:rsidRDefault="00E60177" w14:paraId="43A91B1C" w14:textId="77777777">
                              <w:pPr>
                                <w:rPr>
                                  <w:rFonts w:ascii="Courier New" w:hAnsi="Courier New" w:cs="Courier New"/>
                                  <w:b/>
                                  <w:bCs/>
                                  <w:sz w:val="28"/>
                                  <w:szCs w:val="28"/>
                                </w:rPr>
                              </w:pPr>
                              <w:r>
                                <w:t xml:space="preserve">Pour le fichier </w:t>
                              </w:r>
                              <w:r>
                                <w:rPr>
                                  <w:rFonts w:ascii="Courier New" w:hAnsi="Courier New" w:cs="Courier New"/>
                                  <w:b/>
                                  <w:bCs/>
                                  <w:sz w:val="28"/>
                                  <w:szCs w:val="28"/>
                                </w:rPr>
                                <w:t>test</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w14:anchorId="3F151DDA">
              <v:group id="Group 20" style="position:absolute;margin-left:18pt;margin-top:5.3pt;width:234pt;height:90pt;z-index:251635712;mso-wrap-distance-left:0;mso-wrap-distance-right:0" coordsize="4680,1800" coordorigin="360,106" o:spid="_x0000_s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AutoShape 21" style="position:absolute;left:360;top:106;width:4680;height:1800;visibility:visible;mso-wrap-style:square;v-text-anchor:middle" o:spid="_x0000_s1041" strokeweight=".26mm" type="#_x0000_t62" adj="6337,-1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alTsMA&#10;AADaAAAADwAAAGRycy9kb3ducmV2LnhtbESPQWsCMRSE7wX/Q3hCbzW7FousxkUsgqWnagWPj80z&#10;u2zyst1E3fbXm0Khx2FmvmGW5eCsuFIfGs8K8kkGgrjyumGj4POwfZqDCBFZo/VMCr4pQLkaPSyx&#10;0P7GH3TdRyMShEOBCuoYu0LKUNXkMEx8R5y8s+8dxiR7I3WPtwR3Vk6z7EU6bDgt1NjRpqaq3V+c&#10;AuuM8ae344Chnb3n+der/TkdlHocD+sFiEhD/A//tXdawTP8Xkk3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alTsMAAADaAAAADwAAAAAAAAAAAAAAAACYAgAAZHJzL2Rv&#10;d25yZXYueG1sUEsFBgAAAAAEAAQA9QAAAIgDAAAAAA==&#10;"/>
                <v:shape id="Text Box 22" style="position:absolute;left:533;top:172;width:4334;height:1668;visibility:visible;mso-wrap-style:square;v-text-anchor:middle" o:spid="_x0000_s1042"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YssEA&#10;AADaAAAADwAAAGRycy9kb3ducmV2LnhtbESP0YrCMBRE34X9h3AXfBFNFdG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LWLLBAAAA2gAAAA8AAAAAAAAAAAAAAAAAmAIAAGRycy9kb3du&#10;cmV2LnhtbFBLBQYAAAAABAAEAPUAAACGAwAAAAA=&#10;">
                  <v:stroke joinstyle="round"/>
                  <v:textbox>
                    <w:txbxContent>
                      <w:p w:rsidR="00E60177" w:rsidRDefault="00E60177" w14:paraId="6512F359" w14:textId="77777777">
                        <w:r>
                          <w:rPr>
                            <w:rFonts w:ascii="Courier New" w:hAnsi="Courier New" w:cs="Courier New"/>
                            <w:b/>
                            <w:bCs/>
                            <w:sz w:val="28"/>
                            <w:szCs w:val="28"/>
                          </w:rPr>
                          <w:t>Chmod</w:t>
                        </w:r>
                        <w:r>
                          <w:t xml:space="preserve"> = la commande changer les droits</w:t>
                        </w:r>
                      </w:p>
                      <w:p w:rsidR="00E60177" w:rsidRDefault="00E60177" w14:paraId="7E9FA755" w14:textId="77777777">
                        <w:r>
                          <w:rPr>
                            <w:rFonts w:ascii="Courier New" w:hAnsi="Courier New" w:cs="Courier New"/>
                            <w:b/>
                            <w:bCs/>
                            <w:sz w:val="28"/>
                            <w:szCs w:val="28"/>
                          </w:rPr>
                          <w:t>a</w:t>
                        </w:r>
                        <w:r>
                          <w:t xml:space="preserve"> = all, tout le monde</w:t>
                        </w:r>
                      </w:p>
                      <w:p w:rsidR="00E60177" w:rsidRDefault="00E60177" w14:paraId="21C3EA0E" w14:textId="77777777">
                        <w:r>
                          <w:rPr>
                            <w:rFonts w:ascii="Courier New" w:hAnsi="Courier New" w:cs="Courier New"/>
                            <w:b/>
                            <w:bCs/>
                            <w:sz w:val="28"/>
                            <w:szCs w:val="28"/>
                          </w:rPr>
                          <w:t>+x</w:t>
                        </w:r>
                        <w:r>
                          <w:t xml:space="preserve"> = ajouter le droit </w:t>
                        </w:r>
                        <w:r>
                          <w:rPr>
                            <w:rFonts w:ascii="Courier New" w:hAnsi="Courier New" w:cs="Courier New"/>
                            <w:b/>
                            <w:bCs/>
                            <w:sz w:val="28"/>
                            <w:szCs w:val="28"/>
                          </w:rPr>
                          <w:t>x</w:t>
                        </w:r>
                        <w:r>
                          <w:t xml:space="preserve"> exécuter</w:t>
                        </w:r>
                      </w:p>
                      <w:p w:rsidR="00E60177" w:rsidRDefault="00E60177" w14:paraId="65CE6AFF" w14:textId="77777777">
                        <w:pPr>
                          <w:rPr>
                            <w:rFonts w:ascii="Courier New" w:hAnsi="Courier New" w:cs="Courier New"/>
                            <w:b/>
                            <w:bCs/>
                            <w:sz w:val="28"/>
                            <w:szCs w:val="28"/>
                          </w:rPr>
                        </w:pPr>
                        <w:r>
                          <w:t xml:space="preserve">Pour le fichier </w:t>
                        </w:r>
                        <w:r>
                          <w:rPr>
                            <w:rFonts w:ascii="Courier New" w:hAnsi="Courier New" w:cs="Courier New"/>
                            <w:b/>
                            <w:bCs/>
                            <w:sz w:val="28"/>
                            <w:szCs w:val="28"/>
                          </w:rPr>
                          <w:t>test</w:t>
                        </w:r>
                      </w:p>
                    </w:txbxContent>
                  </v:textbox>
                </v:shape>
              </v:group>
            </w:pict>
          </mc:Fallback>
        </mc:AlternateContent>
      </w:r>
    </w:p>
    <w:p w:rsidR="006A03D3" w:rsidRDefault="006A03D3" w14:paraId="43A919DC" w14:textId="77777777">
      <w:pPr>
        <w:rPr>
          <w:rFonts w:ascii="Arial" w:hAnsi="Arial" w:cs="Arial"/>
          <w:b/>
        </w:rPr>
      </w:pPr>
    </w:p>
    <w:p w:rsidR="006A03D3" w:rsidRDefault="006A03D3" w14:paraId="43A919DD" w14:textId="77777777">
      <w:pPr>
        <w:rPr>
          <w:rFonts w:ascii="Arial" w:hAnsi="Arial" w:cs="Arial"/>
          <w:b/>
        </w:rPr>
      </w:pPr>
    </w:p>
    <w:p w:rsidR="006A03D3" w:rsidRDefault="006A03D3" w14:paraId="43A919DE" w14:textId="77777777">
      <w:pPr>
        <w:rPr>
          <w:rFonts w:ascii="Arial" w:hAnsi="Arial" w:cs="Arial"/>
          <w:b/>
        </w:rPr>
      </w:pPr>
    </w:p>
    <w:p w:rsidR="006A03D3" w:rsidRDefault="006A03D3" w14:paraId="43A919DF" w14:textId="77777777">
      <w:pPr>
        <w:rPr>
          <w:rFonts w:ascii="Arial" w:hAnsi="Arial" w:cs="Arial"/>
          <w:b/>
        </w:rPr>
      </w:pPr>
    </w:p>
    <w:p w:rsidR="006A03D3" w:rsidRDefault="006A03D3" w14:paraId="43A919E0" w14:textId="77777777">
      <w:pPr>
        <w:rPr>
          <w:rFonts w:ascii="Arial" w:hAnsi="Arial" w:cs="Arial"/>
          <w:b/>
        </w:rPr>
      </w:pPr>
    </w:p>
    <w:p w:rsidR="006A03D3" w:rsidRDefault="006A03D3" w14:paraId="43A919E1" w14:textId="77777777">
      <w:pPr>
        <w:rPr>
          <w:rFonts w:ascii="Arial" w:hAnsi="Arial" w:cs="Arial"/>
          <w:b/>
        </w:rPr>
      </w:pPr>
    </w:p>
    <w:p w:rsidR="006A03D3" w:rsidRDefault="006A03D3" w14:paraId="43A919E2" w14:textId="77777777">
      <w:pPr>
        <w:rPr>
          <w:rFonts w:ascii="Arial" w:hAnsi="Arial" w:cs="Arial"/>
          <w:b/>
        </w:rPr>
      </w:pPr>
    </w:p>
    <w:p w:rsidRPr="00D1553F" w:rsidR="00D1553F" w:rsidP="00D1553F" w:rsidRDefault="00D1553F" w14:paraId="43A919E3" w14:textId="77777777">
      <w:pPr>
        <w:suppressAutoHyphens w:val="0"/>
        <w:spacing w:before="100" w:beforeAutospacing="1" w:after="100" w:afterAutospacing="1"/>
        <w:rPr>
          <w:rFonts w:ascii="Arial" w:hAnsi="Arial" w:cs="Arial"/>
          <w:b/>
          <w:sz w:val="28"/>
          <w:szCs w:val="28"/>
          <w:lang w:eastAsia="fr-FR"/>
        </w:rPr>
      </w:pPr>
      <w:bookmarkStart w:name="HEADING22" w:id="7"/>
      <w:r w:rsidRPr="00D1553F">
        <w:rPr>
          <w:rFonts w:ascii="Arial" w:hAnsi="Arial" w:cs="Arial"/>
          <w:b/>
          <w:sz w:val="28"/>
          <w:szCs w:val="28"/>
          <w:lang w:eastAsia="fr-FR"/>
        </w:rPr>
        <w:t>Forme numérique octale :</w:t>
      </w:r>
    </w:p>
    <w:p w:rsidRPr="00D1553F" w:rsidR="00D1553F" w:rsidP="00D1553F" w:rsidRDefault="00D1553F" w14:paraId="43A919E4" w14:textId="77777777">
      <w:pPr>
        <w:suppressAutoHyphens w:val="0"/>
        <w:spacing w:before="100" w:beforeAutospacing="1" w:after="100" w:afterAutospacing="1"/>
        <w:rPr>
          <w:rFonts w:ascii="Arial" w:hAnsi="Arial" w:cs="Arial"/>
          <w:lang w:eastAsia="fr-FR"/>
        </w:rPr>
      </w:pPr>
      <w:r w:rsidRPr="00D1553F">
        <w:rPr>
          <w:rFonts w:ascii="Arial" w:hAnsi="Arial" w:cs="Arial"/>
          <w:lang w:eastAsia="fr-FR"/>
        </w:rPr>
        <w:t xml:space="preserve">Les droits sur un fichier sont contenus dans le premier double octet de l'inode de ce fichier. Ces 16 </w:t>
      </w:r>
      <w:r w:rsidR="00EA47C7">
        <w:rPr>
          <w:rFonts w:ascii="Arial" w:hAnsi="Arial" w:cs="Arial"/>
          <w:lang w:eastAsia="fr-FR"/>
        </w:rPr>
        <w:t xml:space="preserve">bits </w:t>
      </w:r>
      <w:r w:rsidRPr="00D1553F">
        <w:rPr>
          <w:rFonts w:ascii="Arial" w:hAnsi="Arial" w:cs="Arial"/>
          <w:lang w:eastAsia="fr-FR"/>
        </w:rPr>
        <w:t>constituent le mode du fichier et chacun a une signification expliquée dans la figure suivante.</w:t>
      </w:r>
    </w:p>
    <w:p w:rsidRPr="00D1553F" w:rsidR="00D1553F" w:rsidP="00D1553F" w:rsidRDefault="00D1553F" w14:paraId="43A919E5" w14:textId="238CF8D5">
      <w:pPr>
        <w:suppressAutoHyphens w:val="0"/>
        <w:spacing w:before="100" w:beforeAutospacing="1" w:after="100" w:afterAutospacing="1"/>
        <w:rPr>
          <w:rFonts w:ascii="Arial" w:hAnsi="Arial" w:cs="Arial"/>
          <w:lang w:eastAsia="fr-FR"/>
        </w:rPr>
      </w:pPr>
      <w:r w:rsidRPr="00D1553F">
        <w:rPr>
          <w:rFonts w:ascii="Arial" w:hAnsi="Arial" w:cs="Arial"/>
          <w:lang w:eastAsia="fr-FR"/>
        </w:rPr>
        <w:br/>
      </w:r>
      <w:r w:rsidR="008210DF">
        <w:rPr>
          <w:rFonts w:ascii="Arial" w:hAnsi="Arial" w:cs="Arial"/>
          <w:noProof/>
          <w:lang w:eastAsia="fr-FR"/>
        </w:rPr>
        <w:drawing>
          <wp:inline distT="0" distB="0" distL="0" distR="0" wp14:anchorId="43A91AEB" wp14:editId="5BC15955">
            <wp:extent cx="4933950" cy="1352550"/>
            <wp:effectExtent l="0" t="0" r="0" b="0"/>
            <wp:docPr id="1" name="Image 1" descr="http://public.enst-bretagne.fr/~leroy/Unix/Commandes/Commandes_AFrame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lic.enst-bretagne.fr/~leroy/Unix/Commandes/Commandes_AFrame_1.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33950" cy="1352550"/>
                    </a:xfrm>
                    <a:prstGeom prst="rect">
                      <a:avLst/>
                    </a:prstGeom>
                    <a:noFill/>
                    <a:ln>
                      <a:noFill/>
                    </a:ln>
                  </pic:spPr>
                </pic:pic>
              </a:graphicData>
            </a:graphic>
          </wp:inline>
        </w:drawing>
      </w:r>
    </w:p>
    <w:p w:rsidRPr="00D1553F" w:rsidR="00D1553F" w:rsidP="00D1553F" w:rsidRDefault="00D1553F" w14:paraId="43A919E6" w14:textId="77777777">
      <w:pPr>
        <w:suppressAutoHyphens w:val="0"/>
        <w:spacing w:before="100" w:beforeAutospacing="1" w:after="100" w:afterAutospacing="1"/>
        <w:rPr>
          <w:rFonts w:ascii="Arial" w:hAnsi="Arial" w:cs="Arial"/>
          <w:lang w:eastAsia="fr-FR"/>
        </w:rPr>
      </w:pPr>
      <w:r w:rsidRPr="00D1553F">
        <w:rPr>
          <w:rFonts w:ascii="Arial" w:hAnsi="Arial" w:cs="Arial"/>
          <w:lang w:eastAsia="fr-FR"/>
        </w:rPr>
        <w:t>Les bits modifiables sont les bits 1 à 12, ils sont organisés en 4 groupes de 3 bits. Chacun de ces groupes peut être codé facilement par un chiffre en octal (rappel: 0 = 000, 1= 001, 2 = 010, 3 = 011, 4 = 100, 5= 101,</w:t>
      </w:r>
      <w:r w:rsidRPr="00D1553F">
        <w:rPr>
          <w:rFonts w:ascii="Arial" w:hAnsi="Arial" w:cs="Arial"/>
          <w:lang w:eastAsia="fr-FR"/>
        </w:rPr>
        <w:br/>
      </w:r>
      <w:r w:rsidRPr="00D1553F">
        <w:rPr>
          <w:rFonts w:ascii="Arial" w:hAnsi="Arial" w:cs="Arial"/>
          <w:lang w:eastAsia="fr-FR"/>
        </w:rPr>
        <w:t>6 = 110, 7 = 111).</w:t>
      </w:r>
    </w:p>
    <w:p w:rsidRPr="00EA47C7" w:rsidR="00D1553F" w:rsidP="00D1553F" w:rsidRDefault="00D1553F" w14:paraId="43A919E7" w14:textId="77777777">
      <w:pPr>
        <w:suppressAutoHyphens w:val="0"/>
        <w:spacing w:before="100" w:beforeAutospacing="1" w:after="100" w:afterAutospacing="1"/>
        <w:rPr>
          <w:rFonts w:ascii="Arial" w:hAnsi="Arial" w:cs="Arial"/>
          <w:lang w:eastAsia="fr-FR"/>
        </w:rPr>
      </w:pPr>
      <w:r w:rsidRPr="00D1553F">
        <w:rPr>
          <w:rFonts w:ascii="Arial" w:hAnsi="Arial" w:cs="Arial"/>
          <w:lang w:eastAsia="fr-FR"/>
        </w:rPr>
        <w:t>Avec trois chiffres en octal on codera les droits normaux, 4 chiffres permettrons en outre de coder les bits spéciaux SET_UID, SET_GID et sticky</w:t>
      </w:r>
      <w:r w:rsidR="00EA47C7">
        <w:rPr>
          <w:rFonts w:ascii="Arial" w:hAnsi="Arial" w:cs="Arial"/>
          <w:lang w:eastAsia="fr-FR"/>
        </w:rPr>
        <w:t xml:space="preserve"> bit</w:t>
      </w:r>
      <w:r w:rsidRPr="00D1553F">
        <w:rPr>
          <w:rFonts w:ascii="Arial" w:hAnsi="Arial" w:cs="Arial"/>
          <w:lang w:eastAsia="fr-FR"/>
        </w:rPr>
        <w:t xml:space="preserve">. </w:t>
      </w:r>
      <w:r w:rsidRPr="00EA47C7">
        <w:rPr>
          <w:rFonts w:ascii="Arial" w:hAnsi="Arial" w:cs="Arial"/>
          <w:lang w:eastAsia="fr-FR"/>
        </w:rPr>
        <w:t xml:space="preserve">Ainsi 754 signifiera 111 101 100 en binaire et rwx r-x r-- dans les droits. 754 sera équivalent à u=rwx, g=rx, o=r. </w:t>
      </w:r>
      <w:bookmarkEnd w:id="7"/>
    </w:p>
    <w:p w:rsidR="006A03D3" w:rsidRDefault="006A03D3" w14:paraId="43A919E8" w14:textId="77777777">
      <w:pPr>
        <w:rPr>
          <w:rFonts w:ascii="Arial" w:hAnsi="Arial" w:cs="Arial"/>
          <w:b/>
        </w:rPr>
      </w:pPr>
    </w:p>
    <w:p w:rsidR="00D1553F" w:rsidRDefault="00D1553F" w14:paraId="43A919E9" w14:textId="77777777">
      <w:pPr>
        <w:rPr>
          <w:rFonts w:ascii="Arial" w:hAnsi="Arial" w:cs="Arial"/>
          <w:b/>
        </w:rPr>
      </w:pPr>
    </w:p>
    <w:tbl>
      <w:tblPr>
        <w:tblW w:w="0" w:type="auto"/>
        <w:tblInd w:w="-10" w:type="dxa"/>
        <w:tblLayout w:type="fixed"/>
        <w:tblCellMar>
          <w:left w:w="0" w:type="dxa"/>
          <w:right w:w="0" w:type="dxa"/>
        </w:tblCellMar>
        <w:tblLook w:val="0000" w:firstRow="0" w:lastRow="0" w:firstColumn="0" w:lastColumn="0" w:noHBand="0" w:noVBand="0"/>
      </w:tblPr>
      <w:tblGrid>
        <w:gridCol w:w="775"/>
        <w:gridCol w:w="771"/>
        <w:gridCol w:w="771"/>
        <w:gridCol w:w="752"/>
        <w:gridCol w:w="752"/>
        <w:gridCol w:w="752"/>
        <w:gridCol w:w="755"/>
        <w:gridCol w:w="822"/>
        <w:gridCol w:w="10"/>
        <w:gridCol w:w="785"/>
      </w:tblGrid>
      <w:tr w:rsidR="006A03D3" w14:paraId="43A919F1" w14:textId="77777777">
        <w:trPr>
          <w:trHeight w:val="945"/>
        </w:trPr>
        <w:tc>
          <w:tcPr>
            <w:tcW w:w="2317" w:type="dxa"/>
            <w:gridSpan w:val="3"/>
            <w:tcBorders>
              <w:top w:val="single" w:color="000000" w:sz="4" w:space="0"/>
              <w:left w:val="single" w:color="000000" w:sz="4" w:space="0"/>
            </w:tcBorders>
            <w:vAlign w:val="center"/>
          </w:tcPr>
          <w:p w:rsidR="006A03D3" w:rsidRDefault="006A03D3" w14:paraId="43A919EA" w14:textId="77777777">
            <w:pPr>
              <w:snapToGrid w:val="0"/>
              <w:jc w:val="center"/>
              <w:rPr>
                <w:rFonts w:ascii="Arial" w:hAnsi="Arial" w:cs="Arial"/>
                <w:b/>
              </w:rPr>
            </w:pPr>
            <w:r>
              <w:rPr>
                <w:rFonts w:ascii="Arial" w:hAnsi="Arial" w:cs="Arial"/>
                <w:b/>
              </w:rPr>
              <w:t>Utilisateur</w:t>
            </w:r>
          </w:p>
          <w:p w:rsidR="006A03D3" w:rsidRDefault="006A03D3" w14:paraId="43A919EB" w14:textId="77777777">
            <w:pPr>
              <w:jc w:val="center"/>
              <w:rPr>
                <w:rFonts w:ascii="Arial" w:hAnsi="Arial" w:cs="Arial"/>
                <w:b/>
              </w:rPr>
            </w:pPr>
            <w:r>
              <w:rPr>
                <w:rFonts w:ascii="Arial" w:hAnsi="Arial" w:cs="Arial"/>
                <w:b/>
              </w:rPr>
              <w:t>(u)</w:t>
            </w:r>
          </w:p>
        </w:tc>
        <w:tc>
          <w:tcPr>
            <w:tcW w:w="2256" w:type="dxa"/>
            <w:gridSpan w:val="3"/>
            <w:tcBorders>
              <w:top w:val="single" w:color="000000" w:sz="4" w:space="0"/>
              <w:left w:val="single" w:color="000000" w:sz="4" w:space="0"/>
            </w:tcBorders>
            <w:vAlign w:val="center"/>
          </w:tcPr>
          <w:p w:rsidR="006A03D3" w:rsidRDefault="006A03D3" w14:paraId="43A919EC" w14:textId="77777777">
            <w:pPr>
              <w:snapToGrid w:val="0"/>
              <w:jc w:val="center"/>
              <w:rPr>
                <w:rFonts w:ascii="Arial" w:hAnsi="Arial" w:cs="Arial"/>
                <w:b/>
              </w:rPr>
            </w:pPr>
            <w:r>
              <w:rPr>
                <w:rFonts w:ascii="Arial" w:hAnsi="Arial" w:cs="Arial"/>
                <w:b/>
              </w:rPr>
              <w:t>Groupe</w:t>
            </w:r>
          </w:p>
          <w:p w:rsidR="006A03D3" w:rsidRDefault="006A03D3" w14:paraId="43A919ED" w14:textId="77777777">
            <w:pPr>
              <w:jc w:val="center"/>
              <w:rPr>
                <w:rFonts w:ascii="Arial" w:hAnsi="Arial" w:cs="Arial"/>
                <w:b/>
              </w:rPr>
            </w:pPr>
            <w:r>
              <w:rPr>
                <w:rFonts w:ascii="Arial" w:hAnsi="Arial" w:cs="Arial"/>
                <w:b/>
              </w:rPr>
              <w:t>(g)</w:t>
            </w:r>
          </w:p>
        </w:tc>
        <w:tc>
          <w:tcPr>
            <w:tcW w:w="1587" w:type="dxa"/>
            <w:gridSpan w:val="3"/>
            <w:tcBorders>
              <w:top w:val="single" w:color="000000" w:sz="4" w:space="0"/>
              <w:left w:val="single" w:color="000000" w:sz="4" w:space="0"/>
            </w:tcBorders>
            <w:vAlign w:val="center"/>
          </w:tcPr>
          <w:p w:rsidR="006A03D3" w:rsidRDefault="006A03D3" w14:paraId="43A919EE" w14:textId="77777777">
            <w:pPr>
              <w:snapToGrid w:val="0"/>
              <w:jc w:val="center"/>
              <w:rPr>
                <w:rFonts w:ascii="Arial" w:hAnsi="Arial" w:cs="Arial"/>
                <w:b/>
              </w:rPr>
            </w:pPr>
            <w:r>
              <w:rPr>
                <w:rFonts w:ascii="Arial" w:hAnsi="Arial" w:cs="Arial"/>
                <w:b/>
              </w:rPr>
              <w:t>Autres</w:t>
            </w:r>
          </w:p>
          <w:p w:rsidR="006A03D3" w:rsidRDefault="006A03D3" w14:paraId="43A919EF" w14:textId="77777777">
            <w:pPr>
              <w:jc w:val="center"/>
              <w:rPr>
                <w:rFonts w:ascii="Arial" w:hAnsi="Arial" w:cs="Arial"/>
                <w:b/>
              </w:rPr>
            </w:pPr>
            <w:r>
              <w:rPr>
                <w:rFonts w:ascii="Arial" w:hAnsi="Arial" w:cs="Arial"/>
                <w:b/>
              </w:rPr>
              <w:t>(o)</w:t>
            </w:r>
          </w:p>
        </w:tc>
        <w:tc>
          <w:tcPr>
            <w:tcW w:w="785" w:type="dxa"/>
            <w:tcBorders>
              <w:left w:val="single" w:color="000000" w:sz="4" w:space="0"/>
            </w:tcBorders>
          </w:tcPr>
          <w:p w:rsidR="006A03D3" w:rsidRDefault="006A03D3" w14:paraId="43A919F0" w14:textId="77777777">
            <w:pPr>
              <w:snapToGrid w:val="0"/>
              <w:rPr>
                <w:rFonts w:ascii="Arial" w:hAnsi="Arial" w:cs="Arial"/>
                <w:b/>
              </w:rPr>
            </w:pPr>
          </w:p>
        </w:tc>
      </w:tr>
      <w:tr w:rsidR="006A03D3" w14:paraId="43A919FB" w14:textId="77777777">
        <w:trPr>
          <w:trHeight w:val="915"/>
        </w:trPr>
        <w:tc>
          <w:tcPr>
            <w:tcW w:w="775" w:type="dxa"/>
            <w:tcBorders>
              <w:top w:val="single" w:color="000000" w:sz="4" w:space="0"/>
              <w:left w:val="single" w:color="000000" w:sz="4" w:space="0"/>
              <w:bottom w:val="single" w:color="000000" w:sz="4" w:space="0"/>
            </w:tcBorders>
            <w:vAlign w:val="center"/>
          </w:tcPr>
          <w:p w:rsidR="006A03D3" w:rsidRDefault="006A03D3" w14:paraId="43A919F2" w14:textId="77777777">
            <w:pPr>
              <w:snapToGrid w:val="0"/>
              <w:jc w:val="center"/>
              <w:rPr>
                <w:rFonts w:ascii="Arial" w:hAnsi="Arial" w:cs="Arial"/>
                <w:b/>
              </w:rPr>
            </w:pPr>
            <w:r>
              <w:rPr>
                <w:rFonts w:ascii="Arial" w:hAnsi="Arial" w:cs="Arial"/>
                <w:b/>
              </w:rPr>
              <w:t>R</w:t>
            </w:r>
          </w:p>
        </w:tc>
        <w:tc>
          <w:tcPr>
            <w:tcW w:w="771" w:type="dxa"/>
            <w:tcBorders>
              <w:top w:val="single" w:color="000000" w:sz="4" w:space="0"/>
              <w:left w:val="single" w:color="000000" w:sz="4" w:space="0"/>
              <w:bottom w:val="single" w:color="000000" w:sz="4" w:space="0"/>
            </w:tcBorders>
            <w:vAlign w:val="center"/>
          </w:tcPr>
          <w:p w:rsidR="006A03D3" w:rsidRDefault="006A03D3" w14:paraId="43A919F3" w14:textId="77777777">
            <w:pPr>
              <w:snapToGrid w:val="0"/>
              <w:jc w:val="center"/>
              <w:rPr>
                <w:rFonts w:ascii="Arial" w:hAnsi="Arial" w:cs="Arial"/>
                <w:b/>
              </w:rPr>
            </w:pPr>
            <w:r>
              <w:rPr>
                <w:rFonts w:ascii="Arial" w:hAnsi="Arial" w:cs="Arial"/>
                <w:b/>
              </w:rPr>
              <w:t>W</w:t>
            </w:r>
          </w:p>
        </w:tc>
        <w:tc>
          <w:tcPr>
            <w:tcW w:w="771" w:type="dxa"/>
            <w:tcBorders>
              <w:top w:val="single" w:color="000000" w:sz="4" w:space="0"/>
              <w:left w:val="single" w:color="000000" w:sz="4" w:space="0"/>
              <w:bottom w:val="single" w:color="000000" w:sz="4" w:space="0"/>
            </w:tcBorders>
            <w:vAlign w:val="center"/>
          </w:tcPr>
          <w:p w:rsidR="006A03D3" w:rsidRDefault="006A03D3" w14:paraId="43A919F4" w14:textId="77777777">
            <w:pPr>
              <w:snapToGrid w:val="0"/>
              <w:jc w:val="center"/>
              <w:rPr>
                <w:rFonts w:ascii="Arial" w:hAnsi="Arial" w:cs="Arial"/>
                <w:b/>
              </w:rPr>
            </w:pPr>
            <w:r>
              <w:rPr>
                <w:rFonts w:ascii="Arial" w:hAnsi="Arial" w:cs="Arial"/>
                <w:b/>
              </w:rPr>
              <w:t>X</w:t>
            </w:r>
          </w:p>
        </w:tc>
        <w:tc>
          <w:tcPr>
            <w:tcW w:w="752" w:type="dxa"/>
            <w:tcBorders>
              <w:top w:val="single" w:color="000000" w:sz="4" w:space="0"/>
              <w:left w:val="single" w:color="000000" w:sz="4" w:space="0"/>
              <w:bottom w:val="single" w:color="000000" w:sz="4" w:space="0"/>
            </w:tcBorders>
            <w:vAlign w:val="center"/>
          </w:tcPr>
          <w:p w:rsidR="006A03D3" w:rsidRDefault="006A03D3" w14:paraId="43A919F5" w14:textId="77777777">
            <w:pPr>
              <w:snapToGrid w:val="0"/>
              <w:jc w:val="center"/>
              <w:rPr>
                <w:rFonts w:ascii="Arial" w:hAnsi="Arial" w:cs="Arial"/>
                <w:b/>
              </w:rPr>
            </w:pPr>
            <w:r>
              <w:rPr>
                <w:rFonts w:ascii="Arial" w:hAnsi="Arial" w:cs="Arial"/>
                <w:b/>
              </w:rPr>
              <w:t>R</w:t>
            </w:r>
          </w:p>
        </w:tc>
        <w:tc>
          <w:tcPr>
            <w:tcW w:w="752" w:type="dxa"/>
            <w:tcBorders>
              <w:top w:val="single" w:color="000000" w:sz="4" w:space="0"/>
              <w:left w:val="single" w:color="000000" w:sz="4" w:space="0"/>
              <w:bottom w:val="single" w:color="000000" w:sz="4" w:space="0"/>
            </w:tcBorders>
            <w:vAlign w:val="center"/>
          </w:tcPr>
          <w:p w:rsidR="006A03D3" w:rsidRDefault="006A03D3" w14:paraId="43A919F6" w14:textId="77777777">
            <w:pPr>
              <w:snapToGrid w:val="0"/>
              <w:jc w:val="center"/>
              <w:rPr>
                <w:rFonts w:ascii="Arial" w:hAnsi="Arial" w:cs="Arial"/>
                <w:b/>
              </w:rPr>
            </w:pPr>
            <w:r>
              <w:rPr>
                <w:rFonts w:ascii="Arial" w:hAnsi="Arial" w:cs="Arial"/>
                <w:b/>
              </w:rPr>
              <w:t>W</w:t>
            </w:r>
          </w:p>
        </w:tc>
        <w:tc>
          <w:tcPr>
            <w:tcW w:w="752" w:type="dxa"/>
            <w:tcBorders>
              <w:top w:val="single" w:color="000000" w:sz="4" w:space="0"/>
              <w:left w:val="single" w:color="000000" w:sz="4" w:space="0"/>
              <w:bottom w:val="single" w:color="000000" w:sz="4" w:space="0"/>
            </w:tcBorders>
            <w:vAlign w:val="center"/>
          </w:tcPr>
          <w:p w:rsidR="006A03D3" w:rsidRDefault="006A03D3" w14:paraId="43A919F7" w14:textId="77777777">
            <w:pPr>
              <w:snapToGrid w:val="0"/>
              <w:jc w:val="center"/>
              <w:rPr>
                <w:rFonts w:ascii="Arial" w:hAnsi="Arial" w:cs="Arial"/>
                <w:b/>
              </w:rPr>
            </w:pPr>
            <w:r>
              <w:rPr>
                <w:rFonts w:ascii="Arial" w:hAnsi="Arial" w:cs="Arial"/>
                <w:b/>
              </w:rPr>
              <w:t>X</w:t>
            </w:r>
          </w:p>
        </w:tc>
        <w:tc>
          <w:tcPr>
            <w:tcW w:w="755" w:type="dxa"/>
            <w:tcBorders>
              <w:top w:val="single" w:color="000000" w:sz="4" w:space="0"/>
              <w:left w:val="single" w:color="000000" w:sz="4" w:space="0"/>
              <w:bottom w:val="single" w:color="000000" w:sz="4" w:space="0"/>
            </w:tcBorders>
            <w:vAlign w:val="center"/>
          </w:tcPr>
          <w:p w:rsidR="006A03D3" w:rsidRDefault="006A03D3" w14:paraId="43A919F8" w14:textId="77777777">
            <w:pPr>
              <w:snapToGrid w:val="0"/>
              <w:jc w:val="center"/>
              <w:rPr>
                <w:rFonts w:ascii="Arial" w:hAnsi="Arial" w:cs="Arial"/>
                <w:b/>
              </w:rPr>
            </w:pPr>
            <w:r>
              <w:rPr>
                <w:rFonts w:ascii="Arial" w:hAnsi="Arial" w:cs="Arial"/>
                <w:b/>
              </w:rPr>
              <w:t>R</w:t>
            </w:r>
          </w:p>
        </w:tc>
        <w:tc>
          <w:tcPr>
            <w:tcW w:w="822" w:type="dxa"/>
            <w:tcBorders>
              <w:top w:val="single" w:color="000000" w:sz="4" w:space="0"/>
              <w:left w:val="single" w:color="000000" w:sz="4" w:space="0"/>
              <w:bottom w:val="single" w:color="000000" w:sz="4" w:space="0"/>
            </w:tcBorders>
            <w:vAlign w:val="center"/>
          </w:tcPr>
          <w:p w:rsidR="006A03D3" w:rsidRDefault="006A03D3" w14:paraId="43A919F9" w14:textId="77777777">
            <w:pPr>
              <w:snapToGrid w:val="0"/>
              <w:jc w:val="center"/>
              <w:rPr>
                <w:rFonts w:ascii="Arial" w:hAnsi="Arial" w:cs="Arial"/>
                <w:b/>
              </w:rPr>
            </w:pPr>
            <w:r>
              <w:rPr>
                <w:rFonts w:ascii="Arial" w:hAnsi="Arial" w:cs="Arial"/>
                <w:b/>
              </w:rPr>
              <w:t>W</w:t>
            </w:r>
          </w:p>
        </w:tc>
        <w:tc>
          <w:tcPr>
            <w:tcW w:w="795" w:type="dxa"/>
            <w:gridSpan w:val="2"/>
            <w:tcBorders>
              <w:top w:val="single" w:color="000000" w:sz="4" w:space="0"/>
              <w:left w:val="single" w:color="000000" w:sz="4" w:space="0"/>
              <w:bottom w:val="single" w:color="000000" w:sz="4" w:space="0"/>
              <w:right w:val="single" w:color="000000" w:sz="4" w:space="0"/>
            </w:tcBorders>
            <w:vAlign w:val="center"/>
          </w:tcPr>
          <w:p w:rsidR="006A03D3" w:rsidRDefault="006A03D3" w14:paraId="43A919FA" w14:textId="77777777">
            <w:pPr>
              <w:snapToGrid w:val="0"/>
              <w:jc w:val="center"/>
              <w:rPr>
                <w:rFonts w:ascii="Arial" w:hAnsi="Arial" w:cs="Arial"/>
                <w:b/>
              </w:rPr>
            </w:pPr>
            <w:r>
              <w:rPr>
                <w:rFonts w:ascii="Arial" w:hAnsi="Arial" w:cs="Arial"/>
                <w:b/>
              </w:rPr>
              <w:t>X</w:t>
            </w:r>
          </w:p>
        </w:tc>
      </w:tr>
      <w:tr w:rsidR="006A03D3" w14:paraId="43A91A05" w14:textId="77777777">
        <w:trPr>
          <w:trHeight w:val="65"/>
        </w:trPr>
        <w:tc>
          <w:tcPr>
            <w:tcW w:w="775" w:type="dxa"/>
            <w:tcBorders>
              <w:left w:val="single" w:color="000000" w:sz="4" w:space="0"/>
              <w:bottom w:val="single" w:color="000000" w:sz="4" w:space="0"/>
            </w:tcBorders>
            <w:vAlign w:val="center"/>
          </w:tcPr>
          <w:p w:rsidR="006A03D3" w:rsidRDefault="006A03D3" w14:paraId="43A919FC" w14:textId="77777777">
            <w:pPr>
              <w:snapToGrid w:val="0"/>
              <w:jc w:val="center"/>
              <w:rPr>
                <w:rFonts w:ascii="Arial" w:hAnsi="Arial" w:cs="Arial"/>
                <w:b/>
              </w:rPr>
            </w:pPr>
            <w:r>
              <w:rPr>
                <w:rFonts w:ascii="Arial" w:hAnsi="Arial" w:cs="Arial"/>
                <w:b/>
              </w:rPr>
              <w:t>400</w:t>
            </w:r>
          </w:p>
        </w:tc>
        <w:tc>
          <w:tcPr>
            <w:tcW w:w="771" w:type="dxa"/>
            <w:tcBorders>
              <w:left w:val="single" w:color="000000" w:sz="4" w:space="0"/>
              <w:bottom w:val="single" w:color="000000" w:sz="4" w:space="0"/>
            </w:tcBorders>
            <w:vAlign w:val="center"/>
          </w:tcPr>
          <w:p w:rsidR="006A03D3" w:rsidRDefault="006A03D3" w14:paraId="43A919FD" w14:textId="77777777">
            <w:pPr>
              <w:snapToGrid w:val="0"/>
              <w:jc w:val="center"/>
              <w:rPr>
                <w:rFonts w:ascii="Arial" w:hAnsi="Arial" w:cs="Arial"/>
                <w:b/>
              </w:rPr>
            </w:pPr>
            <w:r>
              <w:rPr>
                <w:rFonts w:ascii="Arial" w:hAnsi="Arial" w:cs="Arial"/>
                <w:b/>
              </w:rPr>
              <w:t>200</w:t>
            </w:r>
          </w:p>
        </w:tc>
        <w:tc>
          <w:tcPr>
            <w:tcW w:w="771" w:type="dxa"/>
            <w:tcBorders>
              <w:left w:val="single" w:color="000000" w:sz="4" w:space="0"/>
              <w:bottom w:val="single" w:color="000000" w:sz="4" w:space="0"/>
            </w:tcBorders>
            <w:vAlign w:val="center"/>
          </w:tcPr>
          <w:p w:rsidR="006A03D3" w:rsidRDefault="006A03D3" w14:paraId="43A919FE" w14:textId="77777777">
            <w:pPr>
              <w:snapToGrid w:val="0"/>
              <w:jc w:val="center"/>
              <w:rPr>
                <w:rFonts w:ascii="Arial" w:hAnsi="Arial" w:cs="Arial"/>
                <w:b/>
              </w:rPr>
            </w:pPr>
            <w:r>
              <w:rPr>
                <w:rFonts w:ascii="Arial" w:hAnsi="Arial" w:cs="Arial"/>
                <w:b/>
              </w:rPr>
              <w:t>100</w:t>
            </w:r>
          </w:p>
        </w:tc>
        <w:tc>
          <w:tcPr>
            <w:tcW w:w="752" w:type="dxa"/>
            <w:tcBorders>
              <w:left w:val="single" w:color="000000" w:sz="4" w:space="0"/>
              <w:bottom w:val="single" w:color="000000" w:sz="4" w:space="0"/>
            </w:tcBorders>
            <w:vAlign w:val="center"/>
          </w:tcPr>
          <w:p w:rsidR="006A03D3" w:rsidRDefault="006A03D3" w14:paraId="43A919FF" w14:textId="77777777">
            <w:pPr>
              <w:snapToGrid w:val="0"/>
              <w:jc w:val="center"/>
              <w:rPr>
                <w:rFonts w:ascii="Arial" w:hAnsi="Arial" w:cs="Arial"/>
                <w:b/>
              </w:rPr>
            </w:pPr>
            <w:r>
              <w:rPr>
                <w:rFonts w:ascii="Arial" w:hAnsi="Arial" w:cs="Arial"/>
                <w:b/>
              </w:rPr>
              <w:t>40</w:t>
            </w:r>
          </w:p>
        </w:tc>
        <w:tc>
          <w:tcPr>
            <w:tcW w:w="752" w:type="dxa"/>
            <w:tcBorders>
              <w:left w:val="single" w:color="000000" w:sz="4" w:space="0"/>
              <w:bottom w:val="single" w:color="000000" w:sz="4" w:space="0"/>
            </w:tcBorders>
            <w:vAlign w:val="center"/>
          </w:tcPr>
          <w:p w:rsidR="006A03D3" w:rsidRDefault="006A03D3" w14:paraId="43A91A00" w14:textId="77777777">
            <w:pPr>
              <w:snapToGrid w:val="0"/>
              <w:jc w:val="center"/>
              <w:rPr>
                <w:rFonts w:ascii="Arial" w:hAnsi="Arial" w:cs="Arial"/>
                <w:b/>
              </w:rPr>
            </w:pPr>
            <w:r>
              <w:rPr>
                <w:rFonts w:ascii="Arial" w:hAnsi="Arial" w:cs="Arial"/>
                <w:b/>
              </w:rPr>
              <w:t>20</w:t>
            </w:r>
          </w:p>
        </w:tc>
        <w:tc>
          <w:tcPr>
            <w:tcW w:w="752" w:type="dxa"/>
            <w:tcBorders>
              <w:left w:val="single" w:color="000000" w:sz="4" w:space="0"/>
              <w:bottom w:val="single" w:color="000000" w:sz="4" w:space="0"/>
            </w:tcBorders>
            <w:vAlign w:val="center"/>
          </w:tcPr>
          <w:p w:rsidR="006A03D3" w:rsidRDefault="006A03D3" w14:paraId="43A91A01" w14:textId="77777777">
            <w:pPr>
              <w:snapToGrid w:val="0"/>
              <w:jc w:val="center"/>
              <w:rPr>
                <w:rFonts w:ascii="Arial" w:hAnsi="Arial" w:cs="Arial"/>
                <w:b/>
              </w:rPr>
            </w:pPr>
            <w:r>
              <w:rPr>
                <w:rFonts w:ascii="Arial" w:hAnsi="Arial" w:cs="Arial"/>
                <w:b/>
              </w:rPr>
              <w:t>10</w:t>
            </w:r>
          </w:p>
        </w:tc>
        <w:tc>
          <w:tcPr>
            <w:tcW w:w="755" w:type="dxa"/>
            <w:tcBorders>
              <w:left w:val="single" w:color="000000" w:sz="4" w:space="0"/>
              <w:bottom w:val="single" w:color="000000" w:sz="4" w:space="0"/>
            </w:tcBorders>
            <w:vAlign w:val="center"/>
          </w:tcPr>
          <w:p w:rsidR="006A03D3" w:rsidRDefault="006A03D3" w14:paraId="43A91A02" w14:textId="77777777">
            <w:pPr>
              <w:snapToGrid w:val="0"/>
              <w:jc w:val="center"/>
              <w:rPr>
                <w:rFonts w:ascii="Arial" w:hAnsi="Arial" w:cs="Arial"/>
                <w:b/>
              </w:rPr>
            </w:pPr>
            <w:r>
              <w:rPr>
                <w:rFonts w:ascii="Arial" w:hAnsi="Arial" w:cs="Arial"/>
                <w:b/>
              </w:rPr>
              <w:t>4</w:t>
            </w:r>
          </w:p>
        </w:tc>
        <w:tc>
          <w:tcPr>
            <w:tcW w:w="822" w:type="dxa"/>
            <w:tcBorders>
              <w:left w:val="single" w:color="000000" w:sz="4" w:space="0"/>
              <w:bottom w:val="single" w:color="000000" w:sz="4" w:space="0"/>
            </w:tcBorders>
            <w:vAlign w:val="center"/>
          </w:tcPr>
          <w:p w:rsidR="006A03D3" w:rsidRDefault="006A03D3" w14:paraId="43A91A03" w14:textId="77777777">
            <w:pPr>
              <w:snapToGrid w:val="0"/>
              <w:jc w:val="center"/>
              <w:rPr>
                <w:rFonts w:ascii="Arial" w:hAnsi="Arial" w:cs="Arial"/>
                <w:b/>
              </w:rPr>
            </w:pPr>
            <w:r>
              <w:rPr>
                <w:rFonts w:ascii="Arial" w:hAnsi="Arial" w:cs="Arial"/>
                <w:b/>
              </w:rPr>
              <w:t>2</w:t>
            </w:r>
          </w:p>
        </w:tc>
        <w:tc>
          <w:tcPr>
            <w:tcW w:w="795" w:type="dxa"/>
            <w:gridSpan w:val="2"/>
            <w:tcBorders>
              <w:left w:val="single" w:color="000000" w:sz="4" w:space="0"/>
              <w:bottom w:val="single" w:color="000000" w:sz="4" w:space="0"/>
              <w:right w:val="single" w:color="000000" w:sz="4" w:space="0"/>
            </w:tcBorders>
            <w:vAlign w:val="center"/>
          </w:tcPr>
          <w:p w:rsidR="006A03D3" w:rsidRDefault="006A03D3" w14:paraId="43A91A04" w14:textId="77777777">
            <w:pPr>
              <w:snapToGrid w:val="0"/>
              <w:jc w:val="center"/>
              <w:rPr>
                <w:rFonts w:ascii="Arial" w:hAnsi="Arial" w:cs="Arial"/>
                <w:b/>
              </w:rPr>
            </w:pPr>
            <w:r>
              <w:rPr>
                <w:rFonts w:ascii="Arial" w:hAnsi="Arial" w:cs="Arial"/>
                <w:b/>
              </w:rPr>
              <w:t>1</w:t>
            </w:r>
          </w:p>
        </w:tc>
      </w:tr>
    </w:tbl>
    <w:p w:rsidR="006A03D3" w:rsidRDefault="006A03D3" w14:paraId="43A91A06" w14:textId="77777777">
      <w:pPr>
        <w:rPr>
          <w:rFonts w:ascii="Arial" w:hAnsi="Arial" w:cs="Arial"/>
          <w:b/>
          <w:lang w:val="en-GB"/>
        </w:rPr>
      </w:pPr>
    </w:p>
    <w:p w:rsidR="006A03D3" w:rsidRDefault="006A03D3" w14:paraId="43A91A07" w14:textId="77777777">
      <w:pPr>
        <w:rPr>
          <w:rFonts w:ascii="Arial" w:hAnsi="Arial" w:cs="Arial"/>
        </w:rPr>
      </w:pPr>
      <w:r>
        <w:rPr>
          <w:rFonts w:ascii="Arial" w:hAnsi="Arial" w:cs="Arial"/>
        </w:rPr>
        <w:t xml:space="preserve">Exemple: </w:t>
      </w:r>
    </w:p>
    <w:p w:rsidR="006A03D3" w:rsidRDefault="006A03D3" w14:paraId="43A91A08" w14:textId="77777777">
      <w:pPr>
        <w:rPr>
          <w:rFonts w:ascii="Arial" w:hAnsi="Arial" w:cs="Arial"/>
          <w:b/>
          <w:i/>
          <w:lang w:val="it-IT"/>
        </w:rPr>
      </w:pPr>
      <w:r>
        <w:rPr>
          <w:rFonts w:ascii="Arial" w:hAnsi="Arial" w:cs="Arial"/>
          <w:b/>
          <w:lang w:val="it-IT"/>
        </w:rPr>
        <w:t xml:space="preserve">$ chmod 444 </w:t>
      </w:r>
      <w:r>
        <w:rPr>
          <w:rFonts w:ascii="Arial" w:hAnsi="Arial" w:cs="Arial"/>
          <w:b/>
          <w:i/>
          <w:iCs/>
          <w:lang w:val="it-IT"/>
        </w:rPr>
        <w:t>fichier</w:t>
      </w:r>
      <w:r>
        <w:rPr>
          <w:rFonts w:ascii="Arial" w:hAnsi="Arial" w:cs="Arial"/>
          <w:b/>
          <w:lang w:val="it-IT"/>
        </w:rPr>
        <w:t xml:space="preserve"> </w:t>
      </w:r>
      <w:r>
        <w:rPr>
          <w:rFonts w:ascii="Wingdings" w:hAnsi="Wingdings"/>
          <w:b/>
        </w:rPr>
        <w:t></w:t>
      </w:r>
      <w:r>
        <w:rPr>
          <w:rFonts w:ascii="Arial" w:hAnsi="Arial" w:cs="Arial"/>
          <w:b/>
          <w:lang w:val="it-IT"/>
        </w:rPr>
        <w:t xml:space="preserve"> r-- r-- r-- </w:t>
      </w:r>
      <w:r>
        <w:rPr>
          <w:rFonts w:ascii="Arial" w:hAnsi="Arial" w:cs="Arial"/>
          <w:b/>
          <w:i/>
          <w:lang w:val="it-IT"/>
        </w:rPr>
        <w:t>fichier</w:t>
      </w:r>
    </w:p>
    <w:p w:rsidR="006A03D3" w:rsidRDefault="006A03D3" w14:paraId="43A91A09" w14:textId="77777777">
      <w:pPr>
        <w:rPr>
          <w:rFonts w:ascii="Arial" w:hAnsi="Arial" w:cs="Arial"/>
          <w:b/>
          <w:lang w:val="it-IT"/>
        </w:rPr>
      </w:pPr>
    </w:p>
    <w:p w:rsidR="006A03D3" w:rsidRDefault="006A03D3" w14:paraId="43A91A0A" w14:textId="77777777">
      <w:pPr>
        <w:rPr>
          <w:rFonts w:ascii="Arial" w:hAnsi="Arial" w:cs="Arial"/>
          <w:b/>
          <w:lang w:val="it-IT"/>
        </w:rPr>
      </w:pPr>
    </w:p>
    <w:p w:rsidR="006A03D3" w:rsidRDefault="006A03D3" w14:paraId="43A91A0B" w14:textId="77777777">
      <w:pPr>
        <w:numPr>
          <w:ilvl w:val="0"/>
          <w:numId w:val="7"/>
        </w:numPr>
        <w:tabs>
          <w:tab w:val="left" w:pos="1425"/>
        </w:tabs>
        <w:rPr>
          <w:rFonts w:ascii="Arial" w:hAnsi="Arial" w:cs="Arial"/>
        </w:rPr>
      </w:pPr>
      <w:r>
        <w:rPr>
          <w:rFonts w:ascii="Arial" w:hAnsi="Arial" w:cs="Arial"/>
          <w:b/>
          <w:u w:val="single"/>
        </w:rPr>
        <w:t>Les droits d’accès par défaut</w:t>
      </w:r>
      <w:r>
        <w:rPr>
          <w:rFonts w:ascii="Arial" w:hAnsi="Arial" w:cs="Arial"/>
        </w:rPr>
        <w:t xml:space="preserve">  (avant que l’umask ne soit appliqué)</w:t>
      </w:r>
    </w:p>
    <w:p w:rsidR="006A03D3" w:rsidRDefault="006A03D3" w14:paraId="43A91A0C" w14:textId="77777777">
      <w:pPr>
        <w:rPr>
          <w:rFonts w:ascii="Arial" w:hAnsi="Arial" w:cs="Arial"/>
        </w:rPr>
      </w:pPr>
    </w:p>
    <w:p w:rsidR="006A03D3" w:rsidRDefault="006A03D3" w14:paraId="43A91A0D" w14:textId="77777777">
      <w:pPr>
        <w:rPr>
          <w:rFonts w:ascii="Arial" w:hAnsi="Arial" w:cs="Arial"/>
        </w:rPr>
      </w:pPr>
      <w:r>
        <w:rPr>
          <w:rFonts w:ascii="Arial" w:hAnsi="Arial" w:cs="Arial"/>
        </w:rPr>
        <w:t>Pour un fichier :       rw-     rw-    rw-           666</w:t>
      </w:r>
    </w:p>
    <w:p w:rsidR="006A03D3" w:rsidRDefault="006A03D3" w14:paraId="43A91A0E" w14:textId="77777777">
      <w:pPr>
        <w:rPr>
          <w:rFonts w:ascii="Arial" w:hAnsi="Arial" w:cs="Arial"/>
        </w:rPr>
      </w:pPr>
      <w:r>
        <w:rPr>
          <w:rFonts w:ascii="Arial" w:hAnsi="Arial" w:cs="Arial"/>
        </w:rPr>
        <w:t>Pour un répertoire : rwx     rwx   rwx           777</w:t>
      </w:r>
    </w:p>
    <w:p w:rsidR="006A03D3" w:rsidRDefault="006A03D3" w14:paraId="43A91A0F" w14:textId="77777777">
      <w:pPr>
        <w:rPr>
          <w:rFonts w:ascii="Arial" w:hAnsi="Arial" w:cs="Arial"/>
        </w:rPr>
      </w:pPr>
    </w:p>
    <w:p w:rsidR="006A03D3" w:rsidRDefault="006A03D3" w14:paraId="43A91A10" w14:textId="77777777">
      <w:pPr>
        <w:rPr>
          <w:rFonts w:ascii="Arial" w:hAnsi="Arial" w:cs="Arial"/>
        </w:rPr>
      </w:pPr>
      <w:r>
        <w:rPr>
          <w:rFonts w:ascii="Arial" w:hAnsi="Arial" w:cs="Arial"/>
        </w:rPr>
        <w:t>La valeur umask par defaut étant 022</w:t>
      </w:r>
    </w:p>
    <w:p w:rsidR="006A03D3" w:rsidRDefault="006A03D3" w14:paraId="43A91A11" w14:textId="77777777">
      <w:pPr>
        <w:numPr>
          <w:ilvl w:val="0"/>
          <w:numId w:val="1"/>
        </w:numPr>
        <w:tabs>
          <w:tab w:val="left" w:pos="720"/>
        </w:tabs>
        <w:rPr>
          <w:rFonts w:ascii="Arial" w:hAnsi="Arial" w:cs="Arial"/>
          <w:b/>
          <w:sz w:val="28"/>
          <w:szCs w:val="28"/>
        </w:rPr>
      </w:pPr>
      <w:r>
        <w:rPr>
          <w:rFonts w:ascii="Arial" w:hAnsi="Arial" w:cs="Arial"/>
        </w:rPr>
        <w:t xml:space="preserve">Les fichiers crées  ont donc les droits  644 : </w:t>
      </w:r>
      <w:r>
        <w:rPr>
          <w:rFonts w:ascii="Arial" w:hAnsi="Arial" w:cs="Arial"/>
          <w:b/>
          <w:sz w:val="28"/>
          <w:szCs w:val="28"/>
        </w:rPr>
        <w:t>rw-  r- -  r- -</w:t>
      </w:r>
    </w:p>
    <w:p w:rsidR="006A03D3" w:rsidRDefault="006A03D3" w14:paraId="43A91A12" w14:textId="77777777">
      <w:pPr>
        <w:numPr>
          <w:ilvl w:val="0"/>
          <w:numId w:val="1"/>
        </w:numPr>
        <w:tabs>
          <w:tab w:val="left" w:pos="720"/>
        </w:tabs>
        <w:rPr>
          <w:rFonts w:ascii="Arial" w:hAnsi="Arial" w:cs="Arial"/>
        </w:rPr>
      </w:pPr>
      <w:r>
        <w:rPr>
          <w:rFonts w:ascii="Arial" w:hAnsi="Arial" w:cs="Arial"/>
        </w:rPr>
        <w:t xml:space="preserve">Les répetoires crées ont les droits :     755 : </w:t>
      </w:r>
      <w:r>
        <w:rPr>
          <w:rFonts w:ascii="Arial" w:hAnsi="Arial" w:cs="Arial"/>
          <w:b/>
          <w:sz w:val="28"/>
          <w:szCs w:val="28"/>
        </w:rPr>
        <w:t>rwx  r-x  r-x</w:t>
      </w:r>
      <w:r>
        <w:rPr>
          <w:rFonts w:ascii="Arial" w:hAnsi="Arial" w:cs="Arial"/>
        </w:rPr>
        <w:t xml:space="preserve"> </w:t>
      </w:r>
    </w:p>
    <w:p w:rsidR="006A03D3" w:rsidRDefault="006A03D3" w14:paraId="43A91A13" w14:textId="77777777">
      <w:pPr>
        <w:rPr>
          <w:rFonts w:ascii="Arial" w:hAnsi="Arial" w:cs="Arial"/>
        </w:rPr>
      </w:pPr>
    </w:p>
    <w:p w:rsidR="006A03D3" w:rsidRDefault="006A03D3" w14:paraId="43A91A14" w14:textId="77777777">
      <w:pPr>
        <w:rPr>
          <w:rFonts w:ascii="Arial" w:hAnsi="Arial" w:cs="Arial"/>
        </w:rPr>
      </w:pPr>
    </w:p>
    <w:p w:rsidR="006A03D3" w:rsidRDefault="006A03D3" w14:paraId="43A91A15" w14:textId="77777777">
      <w:pPr>
        <w:numPr>
          <w:ilvl w:val="1"/>
          <w:numId w:val="1"/>
        </w:numPr>
        <w:tabs>
          <w:tab w:val="left" w:pos="1440"/>
        </w:tabs>
        <w:rPr>
          <w:rFonts w:ascii="Arial" w:hAnsi="Arial" w:cs="Arial"/>
          <w:b/>
          <w:u w:val="single"/>
        </w:rPr>
      </w:pPr>
      <w:r>
        <w:rPr>
          <w:rFonts w:ascii="Arial" w:hAnsi="Arial" w:cs="Arial"/>
          <w:b/>
          <w:u w:val="single"/>
        </w:rPr>
        <w:t>Changement de propriétaires et de groupe</w:t>
      </w:r>
    </w:p>
    <w:p w:rsidR="006A03D3" w:rsidRDefault="006A03D3" w14:paraId="43A91A16" w14:textId="77777777">
      <w:pPr>
        <w:rPr>
          <w:rFonts w:ascii="Arial" w:hAnsi="Arial" w:cs="Arial"/>
          <w:b/>
          <w:u w:val="single"/>
        </w:rPr>
      </w:pPr>
    </w:p>
    <w:p w:rsidR="006A03D3" w:rsidRDefault="006A03D3" w14:paraId="43A91A17" w14:textId="77777777">
      <w:pPr>
        <w:rPr>
          <w:rFonts w:ascii="Arial" w:hAnsi="Arial" w:cs="Arial"/>
        </w:rPr>
      </w:pPr>
      <w:r>
        <w:rPr>
          <w:rFonts w:ascii="Arial" w:hAnsi="Arial" w:cs="Arial"/>
          <w:b/>
          <w:i/>
        </w:rPr>
        <w:t xml:space="preserve">chown          </w:t>
      </w:r>
      <w:r>
        <w:rPr>
          <w:rFonts w:ascii="Arial" w:hAnsi="Arial" w:cs="Arial"/>
        </w:rPr>
        <w:t>changement de propriétaire</w:t>
      </w:r>
    </w:p>
    <w:p w:rsidR="006A03D3" w:rsidRDefault="006A03D3" w14:paraId="43A91A18" w14:textId="77777777">
      <w:pPr>
        <w:rPr>
          <w:rFonts w:ascii="Arial" w:hAnsi="Arial" w:cs="Arial"/>
        </w:rPr>
      </w:pPr>
      <w:r>
        <w:rPr>
          <w:rFonts w:ascii="Arial" w:hAnsi="Arial" w:cs="Arial"/>
          <w:b/>
          <w:i/>
        </w:rPr>
        <w:t xml:space="preserve">chgrp           </w:t>
      </w:r>
      <w:r>
        <w:rPr>
          <w:rFonts w:ascii="Arial" w:hAnsi="Arial" w:cs="Arial"/>
        </w:rPr>
        <w:t>changement de groupe</w:t>
      </w:r>
    </w:p>
    <w:p w:rsidR="006A03D3" w:rsidRDefault="006A03D3" w14:paraId="43A91A19" w14:textId="77777777">
      <w:pPr>
        <w:rPr>
          <w:rFonts w:ascii="Arial" w:hAnsi="Arial" w:cs="Arial"/>
        </w:rPr>
      </w:pPr>
      <w:r>
        <w:rPr>
          <w:rFonts w:ascii="Arial" w:hAnsi="Arial" w:cs="Arial"/>
          <w:b/>
          <w:i/>
        </w:rPr>
        <w:t xml:space="preserve">newgrp        </w:t>
      </w:r>
      <w:r>
        <w:rPr>
          <w:rFonts w:ascii="Arial" w:hAnsi="Arial" w:cs="Arial"/>
        </w:rPr>
        <w:t>appartenir à un nouveau groupe</w:t>
      </w:r>
    </w:p>
    <w:p w:rsidR="006A03D3" w:rsidRDefault="006A03D3" w14:paraId="43A91A1A" w14:textId="77777777">
      <w:pPr>
        <w:rPr>
          <w:rFonts w:ascii="Arial" w:hAnsi="Arial" w:cs="Arial"/>
        </w:rPr>
      </w:pPr>
    </w:p>
    <w:p w:rsidR="006A03D3" w:rsidRDefault="006A03D3" w14:paraId="43A91A1B" w14:textId="77777777">
      <w:pPr>
        <w:rPr>
          <w:rFonts w:ascii="Arial" w:hAnsi="Arial" w:cs="Arial"/>
          <w:b/>
          <w:i/>
        </w:rPr>
      </w:pPr>
      <w:r>
        <w:rPr>
          <w:rFonts w:ascii="Arial" w:hAnsi="Arial" w:cs="Arial"/>
          <w:b/>
          <w:i/>
        </w:rPr>
        <w:t xml:space="preserve">    </w:t>
      </w:r>
    </w:p>
    <w:p w:rsidR="006A03D3" w:rsidRDefault="006A03D3" w14:paraId="43A91A1C" w14:textId="77777777">
      <w:pPr>
        <w:ind w:left="1080"/>
        <w:rPr>
          <w:rFonts w:ascii="Arial" w:hAnsi="Arial" w:cs="Arial"/>
        </w:rPr>
      </w:pPr>
      <w:r>
        <w:rPr>
          <w:rFonts w:ascii="Arial" w:hAnsi="Arial" w:cs="Arial"/>
        </w:rPr>
        <w:t xml:space="preserve"> </w:t>
      </w:r>
    </w:p>
    <w:p w:rsidR="006A03D3" w:rsidRDefault="006A03D3" w14:paraId="43A91A1D" w14:textId="77777777">
      <w:pPr>
        <w:ind w:left="1080"/>
        <w:rPr>
          <w:rFonts w:ascii="Arial" w:hAnsi="Arial" w:cs="Arial"/>
        </w:rPr>
      </w:pPr>
    </w:p>
    <w:p w:rsidR="00EA47C7" w:rsidP="00EA47C7" w:rsidRDefault="00EA47C7" w14:paraId="43A91A1E" w14:textId="77777777">
      <w:pPr>
        <w:pStyle w:val="Paragraphe1"/>
        <w:ind w:left="0"/>
        <w:outlineLvl w:val="0"/>
      </w:pPr>
      <w:bookmarkStart w:name="_Toc116870161" w:id="8"/>
      <w:bookmarkStart w:name="_Toc116870283" w:id="9"/>
      <w:r>
        <w:t>Droits d'accès étendus pour les fichiers exécutables binaires</w:t>
      </w:r>
      <w:bookmarkEnd w:id="8"/>
      <w:bookmarkEnd w:id="9"/>
    </w:p>
    <w:p w:rsidR="00EA47C7" w:rsidP="00EA47C7" w:rsidRDefault="00EA47C7" w14:paraId="43A91A1F" w14:textId="77777777">
      <w:pPr>
        <w:pStyle w:val="Texte"/>
        <w:ind w:left="0"/>
      </w:pPr>
      <w:r>
        <w:t xml:space="preserve">Pour un fichier exécutable trois attributs peuvent être positionnés, en plus des opérations possibles </w:t>
      </w:r>
      <w:r>
        <w:rPr>
          <w:rFonts w:ascii="Courier New" w:hAnsi="Courier New"/>
          <w:sz w:val="28"/>
        </w:rPr>
        <w:t>rwx</w:t>
      </w:r>
      <w:r>
        <w:t>. Ceux-ci permettent de modifier son comportement au cours de l'exécution:</w:t>
      </w:r>
    </w:p>
    <w:p w:rsidR="00EA47C7" w:rsidP="00EA47C7" w:rsidRDefault="00EA47C7" w14:paraId="43A91A20" w14:textId="77777777">
      <w:pPr>
        <w:pStyle w:val="Texte"/>
      </w:pPr>
    </w:p>
    <w:p w:rsidR="00EA47C7" w:rsidP="00EA47C7" w:rsidRDefault="00EA47C7" w14:paraId="43A91A21" w14:textId="77777777">
      <w:pPr>
        <w:pStyle w:val="Texte"/>
        <w:outlineLvl w:val="0"/>
        <w:rPr>
          <w:b/>
        </w:rPr>
      </w:pPr>
      <w:bookmarkStart w:name="_Toc116870284" w:id="10"/>
      <w:r>
        <w:rPr>
          <w:b/>
        </w:rPr>
        <w:t>SUID</w:t>
      </w:r>
      <w:bookmarkEnd w:id="10"/>
    </w:p>
    <w:p w:rsidR="00EA47C7" w:rsidP="00EA47C7" w:rsidRDefault="00EA47C7" w14:paraId="43A91A22" w14:textId="77777777">
      <w:pPr>
        <w:pStyle w:val="Evidencetexte"/>
      </w:pPr>
      <w:r>
        <w:t xml:space="preserve">Le </w:t>
      </w:r>
      <w:r>
        <w:rPr>
          <w:b/>
        </w:rPr>
        <w:t>S</w:t>
      </w:r>
      <w:r>
        <w:t xml:space="preserve">et </w:t>
      </w:r>
      <w:r>
        <w:rPr>
          <w:b/>
        </w:rPr>
        <w:t>U</w:t>
      </w:r>
      <w:r>
        <w:t xml:space="preserve">ser </w:t>
      </w:r>
      <w:r>
        <w:rPr>
          <w:b/>
        </w:rPr>
        <w:t>ID</w:t>
      </w:r>
      <w:r>
        <w:t>entifier indique que le processus (ou programme) correspondant dispose des droits du propriétaire et non de l'utilisateur qui le lance.</w:t>
      </w:r>
    </w:p>
    <w:p w:rsidR="00EA47C7" w:rsidP="00EA47C7" w:rsidRDefault="00EA47C7" w14:paraId="43A91A23" w14:textId="77777777">
      <w:pPr>
        <w:pStyle w:val="Evidencetexte"/>
      </w:pPr>
    </w:p>
    <w:p w:rsidR="00EA47C7" w:rsidP="00EA47C7" w:rsidRDefault="00EA47C7" w14:paraId="43A91A24" w14:textId="77777777">
      <w:pPr>
        <w:pStyle w:val="Texte"/>
        <w:outlineLvl w:val="0"/>
        <w:rPr>
          <w:b/>
        </w:rPr>
      </w:pPr>
      <w:bookmarkStart w:name="_Toc116870285" w:id="11"/>
      <w:r>
        <w:rPr>
          <w:b/>
        </w:rPr>
        <w:t>SGID</w:t>
      </w:r>
      <w:bookmarkEnd w:id="11"/>
    </w:p>
    <w:p w:rsidR="00EA47C7" w:rsidP="00EA47C7" w:rsidRDefault="00EA47C7" w14:paraId="43A91A25" w14:textId="77777777">
      <w:pPr>
        <w:pStyle w:val="Evidencetexte"/>
      </w:pPr>
      <w:r>
        <w:t xml:space="preserve">Le </w:t>
      </w:r>
      <w:r>
        <w:rPr>
          <w:b/>
        </w:rPr>
        <w:t>S</w:t>
      </w:r>
      <w:r>
        <w:t xml:space="preserve">et </w:t>
      </w:r>
      <w:r>
        <w:rPr>
          <w:b/>
        </w:rPr>
        <w:t>G</w:t>
      </w:r>
      <w:r>
        <w:t xml:space="preserve">roup </w:t>
      </w:r>
      <w:r>
        <w:rPr>
          <w:b/>
        </w:rPr>
        <w:t>ID</w:t>
      </w:r>
      <w:r>
        <w:t>entifier a le même rôle que le précédent, mais relativement au groupe.</w:t>
      </w:r>
    </w:p>
    <w:p w:rsidR="00EA47C7" w:rsidP="00EA47C7" w:rsidRDefault="00EA47C7" w14:paraId="43A91A26" w14:textId="77777777">
      <w:pPr>
        <w:pStyle w:val="Texte"/>
      </w:pPr>
    </w:p>
    <w:p w:rsidR="00EA47C7" w:rsidP="00EA47C7" w:rsidRDefault="00EA47C7" w14:paraId="43A91A27" w14:textId="77777777">
      <w:pPr>
        <w:pStyle w:val="Texte"/>
        <w:outlineLvl w:val="0"/>
        <w:rPr>
          <w:b/>
        </w:rPr>
      </w:pPr>
      <w:bookmarkStart w:name="_Toc116870286" w:id="12"/>
      <w:r>
        <w:rPr>
          <w:b/>
        </w:rPr>
        <w:t>Sticky bit</w:t>
      </w:r>
      <w:bookmarkEnd w:id="12"/>
    </w:p>
    <w:p w:rsidR="00EA47C7" w:rsidP="00EA47C7" w:rsidRDefault="00EA47C7" w14:paraId="43A91A28" w14:textId="77777777">
      <w:pPr>
        <w:pStyle w:val="Evidencetexte"/>
      </w:pPr>
      <w:r>
        <w:t xml:space="preserve">Lorsqu'un programme est exécuté, son code est chargé en mémoire. La mémoire occupée est libérée à la fin de l'exécution. Pour un exécutable utilisé très souvent, comme </w:t>
      </w:r>
      <w:r>
        <w:rPr>
          <w:b/>
          <w:i/>
        </w:rPr>
        <w:t>ls</w:t>
      </w:r>
      <w:r>
        <w:t>, on positionne le Sticky bit afin de le maintenir en mémoire secondaire après son exécution. On évite ainsi un nouveau chargement.</w:t>
      </w:r>
    </w:p>
    <w:p w:rsidR="006A03D3" w:rsidRDefault="006A03D3" w14:paraId="43A91A29" w14:textId="77777777">
      <w:pPr>
        <w:ind w:left="1080"/>
        <w:rPr>
          <w:rFonts w:ascii="Arial" w:hAnsi="Arial" w:cs="Arial"/>
        </w:rPr>
      </w:pPr>
    </w:p>
    <w:p w:rsidR="006A03D3" w:rsidP="00EA47C7" w:rsidRDefault="006A03D3" w14:paraId="43A91A2A" w14:textId="77777777">
      <w:pPr>
        <w:rPr>
          <w:rFonts w:ascii="Arial" w:hAnsi="Arial" w:cs="Arial"/>
        </w:rPr>
      </w:pPr>
    </w:p>
    <w:p w:rsidR="006A03D3" w:rsidRDefault="006A03D3" w14:paraId="43A91A2B" w14:textId="77777777">
      <w:pPr>
        <w:ind w:left="1080"/>
        <w:rPr>
          <w:rFonts w:ascii="Arial" w:hAnsi="Arial" w:cs="Arial"/>
        </w:rPr>
      </w:pPr>
    </w:p>
    <w:p w:rsidR="00D1553F" w:rsidRDefault="00D1553F" w14:paraId="43A91A2C" w14:textId="77777777">
      <w:pPr>
        <w:ind w:left="1080"/>
        <w:rPr>
          <w:rFonts w:ascii="Arial" w:hAnsi="Arial" w:cs="Arial"/>
        </w:rPr>
      </w:pPr>
    </w:p>
    <w:p w:rsidR="006A03D3" w:rsidRDefault="006A03D3" w14:paraId="43A91A2D" w14:textId="77777777">
      <w:pPr>
        <w:ind w:left="1080"/>
        <w:rPr>
          <w:rFonts w:ascii="Arial" w:hAnsi="Arial" w:cs="Arial"/>
        </w:rPr>
      </w:pPr>
    </w:p>
    <w:p w:rsidR="00EA47C7" w:rsidRDefault="00EA47C7" w14:paraId="43A91A2E" w14:textId="77777777">
      <w:pPr>
        <w:ind w:left="1080"/>
        <w:rPr>
          <w:rFonts w:ascii="Arial" w:hAnsi="Arial" w:cs="Arial"/>
        </w:rPr>
      </w:pPr>
    </w:p>
    <w:p w:rsidR="00EA47C7" w:rsidRDefault="00C41C8B" w14:paraId="43A91A2F" w14:textId="0569F2CA">
      <w:pPr>
        <w:ind w:left="1080"/>
        <w:rPr>
          <w:rFonts w:ascii="Arial" w:hAnsi="Arial" w:cs="Arial"/>
        </w:rPr>
      </w:pPr>
      <w:r>
        <w:rPr>
          <w:rFonts w:ascii="Arial" w:hAnsi="Arial" w:cs="Arial"/>
        </w:rPr>
        <w:br w:type="page"/>
      </w:r>
    </w:p>
    <w:p w:rsidR="00EA47C7" w:rsidP="00C41C8B" w:rsidRDefault="00EA47C7" w14:paraId="43A91A33" w14:textId="00312F72">
      <w:pPr>
        <w:rPr>
          <w:rFonts w:ascii="Arial" w:hAnsi="Arial" w:cs="Arial"/>
        </w:rPr>
      </w:pPr>
    </w:p>
    <w:p w:rsidR="00EA47C7" w:rsidRDefault="00EA47C7" w14:paraId="43A91A34" w14:textId="77777777">
      <w:pPr>
        <w:ind w:left="1080"/>
        <w:rPr>
          <w:rFonts w:ascii="Arial" w:hAnsi="Arial" w:cs="Arial"/>
        </w:rPr>
      </w:pPr>
    </w:p>
    <w:p w:rsidR="006A03D3" w:rsidRDefault="006A03D3" w14:paraId="43A91A35" w14:textId="77777777">
      <w:pPr>
        <w:rPr>
          <w:rFonts w:ascii="Arial" w:hAnsi="Arial" w:cs="Arial"/>
          <w:b/>
          <w:sz w:val="36"/>
          <w:szCs w:val="36"/>
        </w:rPr>
      </w:pPr>
      <w:r>
        <w:rPr>
          <w:rFonts w:ascii="Arial" w:hAnsi="Arial" w:cs="Arial"/>
          <w:b/>
          <w:sz w:val="36"/>
          <w:szCs w:val="36"/>
        </w:rPr>
        <w:t>4) Gestion des processus</w:t>
      </w:r>
    </w:p>
    <w:p w:rsidR="006A03D3" w:rsidRDefault="006A03D3" w14:paraId="43A91A36" w14:textId="77777777">
      <w:pPr>
        <w:rPr>
          <w:rFonts w:ascii="Arial" w:hAnsi="Arial" w:cs="Arial"/>
          <w:b/>
          <w:sz w:val="36"/>
          <w:szCs w:val="36"/>
        </w:rPr>
      </w:pPr>
    </w:p>
    <w:p w:rsidR="006A03D3" w:rsidRDefault="006A03D3" w14:paraId="43A91A37" w14:textId="77777777">
      <w:pPr>
        <w:rPr>
          <w:rFonts w:ascii="Arial" w:hAnsi="Arial" w:cs="Arial"/>
        </w:rPr>
      </w:pPr>
      <w:r>
        <w:rPr>
          <w:rFonts w:ascii="Arial" w:hAnsi="Arial" w:cs="Arial"/>
        </w:rPr>
        <w:t xml:space="preserve">Processus ou tâche = programme en cours d’utilisation </w:t>
      </w:r>
    </w:p>
    <w:p w:rsidRPr="00864AFA" w:rsidR="00EA47C7" w:rsidP="00EA47C7" w:rsidRDefault="00EA47C7" w14:paraId="43A91A38" w14:textId="77777777">
      <w:pPr>
        <w:pStyle w:val="cours2"/>
        <w:ind w:left="0"/>
        <w:rPr>
          <w:rFonts w:ascii="Arial" w:hAnsi="Arial" w:cs="Arial"/>
          <w:sz w:val="24"/>
          <w:szCs w:val="24"/>
          <w:u w:val="single"/>
          <w:lang w:val="fr-FR"/>
        </w:rPr>
      </w:pPr>
      <w:r w:rsidRPr="00864AFA">
        <w:rPr>
          <w:rFonts w:ascii="Arial" w:hAnsi="Arial" w:cs="Arial"/>
          <w:sz w:val="24"/>
          <w:szCs w:val="24"/>
          <w:u w:val="single"/>
          <w:lang w:val="fr-FR"/>
        </w:rPr>
        <w:t>On peut distinguer deux types de processus</w:t>
      </w:r>
      <w:r>
        <w:rPr>
          <w:rFonts w:ascii="Arial" w:hAnsi="Arial" w:cs="Arial"/>
          <w:sz w:val="24"/>
          <w:szCs w:val="24"/>
          <w:u w:val="single"/>
          <w:lang w:val="fr-FR"/>
        </w:rPr>
        <w:t>:</w:t>
      </w:r>
    </w:p>
    <w:p w:rsidRPr="00864AFA" w:rsidR="00EA47C7" w:rsidP="00EA47C7" w:rsidRDefault="00EA47C7" w14:paraId="43A91A39" w14:textId="77777777">
      <w:pPr>
        <w:pStyle w:val="cours2"/>
        <w:spacing w:before="0"/>
        <w:rPr>
          <w:rFonts w:ascii="Arial" w:hAnsi="Arial" w:cs="Arial"/>
          <w:sz w:val="24"/>
          <w:szCs w:val="24"/>
          <w:lang w:val="fr-FR"/>
        </w:rPr>
      </w:pPr>
      <w:r w:rsidRPr="00864AFA">
        <w:rPr>
          <w:rFonts w:ascii="Arial" w:hAnsi="Arial" w:cs="Arial"/>
          <w:sz w:val="24"/>
          <w:szCs w:val="24"/>
          <w:lang w:val="fr-FR"/>
        </w:rPr>
        <w:t>- Les processus systèmes (rattachés à aucun terminal)</w:t>
      </w:r>
    </w:p>
    <w:p w:rsidRPr="00864AFA" w:rsidR="00EA47C7" w:rsidP="00EA47C7" w:rsidRDefault="00EA47C7" w14:paraId="43A91A3A" w14:textId="77777777">
      <w:pPr>
        <w:pStyle w:val="cours2"/>
        <w:spacing w:before="0"/>
        <w:ind w:firstLine="1403"/>
        <w:rPr>
          <w:rFonts w:ascii="Arial" w:hAnsi="Arial" w:cs="Arial"/>
          <w:sz w:val="24"/>
          <w:szCs w:val="24"/>
          <w:lang w:val="fr-FR"/>
        </w:rPr>
      </w:pPr>
      <w:r w:rsidRPr="00864AFA">
        <w:rPr>
          <w:rFonts w:ascii="Arial" w:hAnsi="Arial" w:cs="Arial"/>
          <w:sz w:val="24"/>
          <w:szCs w:val="24"/>
          <w:lang w:val="fr-FR"/>
        </w:rPr>
        <w:t>soit créés au lancement du système</w:t>
      </w:r>
    </w:p>
    <w:p w:rsidRPr="00864AFA" w:rsidR="00EA47C7" w:rsidP="00EA47C7" w:rsidRDefault="00EA47C7" w14:paraId="43A91A3B" w14:textId="77777777">
      <w:pPr>
        <w:pStyle w:val="cours2"/>
        <w:spacing w:before="0"/>
        <w:ind w:firstLine="1403"/>
        <w:rPr>
          <w:rFonts w:ascii="Arial" w:hAnsi="Arial" w:cs="Arial"/>
          <w:sz w:val="24"/>
          <w:szCs w:val="24"/>
          <w:lang w:val="fr-FR"/>
        </w:rPr>
      </w:pPr>
      <w:r w:rsidRPr="00864AFA">
        <w:rPr>
          <w:rFonts w:ascii="Arial" w:hAnsi="Arial" w:cs="Arial"/>
          <w:sz w:val="24"/>
          <w:szCs w:val="24"/>
          <w:lang w:val="fr-FR"/>
        </w:rPr>
        <w:t>soit lancés à date fixe par l'administrateur.</w:t>
      </w:r>
    </w:p>
    <w:p w:rsidRPr="00864AFA" w:rsidR="00EA47C7" w:rsidP="00EA47C7" w:rsidRDefault="00EA47C7" w14:paraId="43A91A3C" w14:textId="77777777">
      <w:pPr>
        <w:pStyle w:val="cours2"/>
        <w:spacing w:before="0"/>
        <w:rPr>
          <w:rFonts w:ascii="Arial" w:hAnsi="Arial" w:cs="Arial"/>
          <w:sz w:val="24"/>
          <w:szCs w:val="24"/>
          <w:lang w:val="fr-FR"/>
        </w:rPr>
      </w:pPr>
      <w:r w:rsidRPr="00864AFA">
        <w:rPr>
          <w:rFonts w:ascii="Arial" w:hAnsi="Arial" w:cs="Arial"/>
          <w:sz w:val="24"/>
          <w:szCs w:val="24"/>
          <w:lang w:val="fr-FR"/>
        </w:rPr>
        <w:t>- Les processus lancés par l'utilisateur depuis un terminal donné.</w:t>
      </w:r>
    </w:p>
    <w:p w:rsidR="00EA47C7" w:rsidP="00EA47C7" w:rsidRDefault="00EA47C7" w14:paraId="43A91A3D" w14:textId="77777777">
      <w:pPr>
        <w:pStyle w:val="Texte"/>
        <w:ind w:left="0"/>
      </w:pPr>
    </w:p>
    <w:p w:rsidR="006A03D3" w:rsidRDefault="006A03D3" w14:paraId="43A91A3E" w14:textId="77777777">
      <w:pPr>
        <w:rPr>
          <w:rFonts w:ascii="Arial" w:hAnsi="Arial" w:cs="Arial"/>
        </w:rPr>
      </w:pPr>
    </w:p>
    <w:p w:rsidRPr="00EA47C7" w:rsidR="00EA47C7" w:rsidP="00EA47C7" w:rsidRDefault="00EA47C7" w14:paraId="43A91A3F" w14:textId="77777777">
      <w:pPr>
        <w:rPr>
          <w:rFonts w:ascii="Arial" w:hAnsi="Arial" w:cs="Arial"/>
          <w:u w:val="single"/>
        </w:rPr>
      </w:pPr>
      <w:r w:rsidRPr="00EA47C7">
        <w:rPr>
          <w:rFonts w:ascii="Arial" w:hAnsi="Arial" w:cs="Arial"/>
          <w:u w:val="single"/>
        </w:rPr>
        <w:t>Principales caractéristiques d’un processus</w:t>
      </w:r>
    </w:p>
    <w:p w:rsidR="00EA47C7" w:rsidP="00EA47C7" w:rsidRDefault="00EA47C7" w14:paraId="43A91A40" w14:textId="77777777">
      <w:pPr>
        <w:numPr>
          <w:ilvl w:val="2"/>
          <w:numId w:val="2"/>
        </w:numPr>
        <w:tabs>
          <w:tab w:val="left" w:pos="2160"/>
        </w:tabs>
        <w:rPr>
          <w:rFonts w:ascii="Arial" w:hAnsi="Arial" w:cs="Arial"/>
        </w:rPr>
      </w:pPr>
      <w:r>
        <w:rPr>
          <w:rFonts w:ascii="Arial" w:hAnsi="Arial" w:cs="Arial"/>
        </w:rPr>
        <w:t xml:space="preserve">PID :   numéro de processus  </w:t>
      </w:r>
    </w:p>
    <w:p w:rsidR="00EA47C7" w:rsidP="00EA47C7" w:rsidRDefault="00EA47C7" w14:paraId="43A91A41" w14:textId="77777777">
      <w:pPr>
        <w:numPr>
          <w:ilvl w:val="2"/>
          <w:numId w:val="2"/>
        </w:numPr>
        <w:tabs>
          <w:tab w:val="left" w:pos="2160"/>
        </w:tabs>
        <w:rPr>
          <w:rFonts w:ascii="Arial" w:hAnsi="Arial" w:cs="Arial"/>
        </w:rPr>
      </w:pPr>
      <w:r>
        <w:rPr>
          <w:rFonts w:ascii="Arial" w:hAnsi="Arial" w:cs="Arial"/>
        </w:rPr>
        <w:t>PPID : numéro de processus parent</w:t>
      </w:r>
    </w:p>
    <w:p w:rsidR="00EA47C7" w:rsidP="00EA47C7" w:rsidRDefault="00EA47C7" w14:paraId="43A91A42" w14:textId="77777777">
      <w:pPr>
        <w:numPr>
          <w:ilvl w:val="2"/>
          <w:numId w:val="2"/>
        </w:numPr>
        <w:tabs>
          <w:tab w:val="left" w:pos="2160"/>
        </w:tabs>
        <w:rPr>
          <w:rFonts w:ascii="Arial" w:hAnsi="Arial" w:cs="Arial"/>
        </w:rPr>
      </w:pPr>
      <w:r>
        <w:rPr>
          <w:rFonts w:ascii="Arial" w:hAnsi="Arial" w:cs="Arial"/>
        </w:rPr>
        <w:t>UID :   numéro d’utilisateur et de groupe</w:t>
      </w:r>
    </w:p>
    <w:p w:rsidR="00EA47C7" w:rsidRDefault="00EA47C7" w14:paraId="43A91A43" w14:textId="77777777">
      <w:pPr>
        <w:rPr>
          <w:rFonts w:ascii="Arial" w:hAnsi="Arial" w:cs="Arial"/>
        </w:rPr>
      </w:pPr>
    </w:p>
    <w:p w:rsidR="00EA47C7" w:rsidRDefault="00EA47C7" w14:paraId="43A91A44" w14:textId="77777777">
      <w:pPr>
        <w:rPr>
          <w:rFonts w:ascii="Arial" w:hAnsi="Arial" w:cs="Arial"/>
        </w:rPr>
      </w:pPr>
    </w:p>
    <w:p w:rsidR="00EA47C7" w:rsidRDefault="00EA47C7" w14:paraId="43A91A45" w14:textId="77777777">
      <w:pPr>
        <w:rPr>
          <w:rFonts w:ascii="Arial" w:hAnsi="Arial" w:cs="Arial"/>
        </w:rPr>
      </w:pPr>
    </w:p>
    <w:p w:rsidRPr="00EA47C7" w:rsidR="006A03D3" w:rsidRDefault="006A03D3" w14:paraId="43A91A46" w14:textId="77777777">
      <w:pPr>
        <w:rPr>
          <w:rFonts w:ascii="Arial" w:hAnsi="Arial" w:cs="Arial"/>
          <w:u w:val="single"/>
        </w:rPr>
      </w:pPr>
      <w:r w:rsidRPr="00EA47C7">
        <w:rPr>
          <w:rFonts w:ascii="Arial" w:hAnsi="Arial" w:cs="Arial"/>
          <w:u w:val="single"/>
        </w:rPr>
        <w:t xml:space="preserve">Commandes </w:t>
      </w:r>
    </w:p>
    <w:p w:rsidR="006A03D3" w:rsidRDefault="006A03D3" w14:paraId="43A91A47" w14:textId="77777777">
      <w:pPr>
        <w:numPr>
          <w:ilvl w:val="1"/>
          <w:numId w:val="6"/>
        </w:numPr>
        <w:tabs>
          <w:tab w:val="left" w:pos="1440"/>
        </w:tabs>
        <w:rPr>
          <w:rFonts w:ascii="Arial" w:hAnsi="Arial" w:cs="Arial"/>
        </w:rPr>
      </w:pPr>
      <w:r>
        <w:rPr>
          <w:rFonts w:ascii="Arial" w:hAnsi="Arial" w:cs="Arial"/>
          <w:b/>
          <w:bCs/>
        </w:rPr>
        <w:t>ps</w:t>
      </w:r>
      <w:r w:rsidR="00845DE3">
        <w:rPr>
          <w:rFonts w:ascii="Arial" w:hAnsi="Arial" w:cs="Arial"/>
        </w:rPr>
        <w:tab/>
      </w:r>
      <w:r w:rsidR="00845DE3">
        <w:rPr>
          <w:rFonts w:ascii="Arial" w:hAnsi="Arial" w:cs="Arial"/>
        </w:rPr>
        <w:t>: afficher la liste</w:t>
      </w:r>
      <w:r>
        <w:rPr>
          <w:rFonts w:ascii="Arial" w:hAnsi="Arial" w:cs="Arial"/>
        </w:rPr>
        <w:t xml:space="preserve"> des processus en cours d'</w:t>
      </w:r>
      <w:r w:rsidR="00845DE3">
        <w:rPr>
          <w:rFonts w:ascii="Arial" w:hAnsi="Arial" w:cs="Arial"/>
        </w:rPr>
        <w:t>exécution</w:t>
      </w:r>
    </w:p>
    <w:p w:rsidR="006A03D3" w:rsidRDefault="006A03D3" w14:paraId="43A91A48" w14:textId="77777777">
      <w:pPr>
        <w:numPr>
          <w:ilvl w:val="1"/>
          <w:numId w:val="6"/>
        </w:numPr>
        <w:tabs>
          <w:tab w:val="left" w:pos="1440"/>
        </w:tabs>
        <w:rPr>
          <w:rFonts w:ascii="Arial" w:hAnsi="Arial" w:cs="Arial"/>
        </w:rPr>
      </w:pPr>
      <w:r>
        <w:rPr>
          <w:rFonts w:ascii="Arial" w:hAnsi="Arial" w:cs="Arial"/>
          <w:b/>
          <w:bCs/>
        </w:rPr>
        <w:t>kill</w:t>
      </w:r>
      <w:r>
        <w:rPr>
          <w:rFonts w:ascii="Arial" w:hAnsi="Arial" w:cs="Arial"/>
        </w:rPr>
        <w:tab/>
      </w:r>
      <w:r>
        <w:rPr>
          <w:rFonts w:ascii="Arial" w:hAnsi="Arial" w:cs="Arial"/>
        </w:rPr>
        <w:t>: envoyer des signaux aux processus (par exemple pour le</w:t>
      </w:r>
      <w:r>
        <w:rPr>
          <w:rFonts w:ascii="Arial" w:hAnsi="Arial" w:cs="Arial"/>
        </w:rPr>
        <w:br/>
      </w:r>
      <w:r>
        <w:rPr>
          <w:rFonts w:ascii="Arial" w:hAnsi="Arial" w:cs="Arial"/>
        </w:rPr>
        <w:t>terminer)</w:t>
      </w:r>
    </w:p>
    <w:p w:rsidR="006A03D3" w:rsidRDefault="006A03D3" w14:paraId="43A91A49" w14:textId="77777777">
      <w:pPr>
        <w:ind w:left="1080"/>
        <w:rPr>
          <w:rFonts w:ascii="Arial" w:hAnsi="Arial" w:cs="Arial"/>
        </w:rPr>
      </w:pPr>
      <w:r>
        <w:rPr>
          <w:rFonts w:ascii="Courier New" w:hAnsi="Courier New" w:cs="Courier New"/>
          <w:b/>
          <w:bCs/>
          <w:i/>
          <w:iCs/>
          <w:sz w:val="28"/>
          <w:szCs w:val="28"/>
        </w:rPr>
        <w:t>kill</w:t>
      </w:r>
      <w:r>
        <w:rPr>
          <w:rFonts w:ascii="Courier New" w:hAnsi="Courier New" w:cs="Courier New"/>
          <w:i/>
          <w:iCs/>
          <w:sz w:val="28"/>
          <w:szCs w:val="28"/>
        </w:rPr>
        <w:t xml:space="preserve"> -9 1450</w:t>
      </w:r>
      <w:r>
        <w:rPr>
          <w:rFonts w:ascii="Arial" w:hAnsi="Arial" w:cs="Arial"/>
        </w:rPr>
        <w:t xml:space="preserve"> tue le processus dont le numéro (PID) est 1450</w:t>
      </w:r>
    </w:p>
    <w:p w:rsidR="006A03D3" w:rsidRDefault="006A03D3" w14:paraId="43A91A4A" w14:textId="77777777">
      <w:pPr>
        <w:ind w:left="1080"/>
        <w:rPr>
          <w:rFonts w:ascii="Arial" w:hAnsi="Arial" w:cs="Arial"/>
        </w:rPr>
      </w:pPr>
    </w:p>
    <w:p w:rsidR="006A03D3" w:rsidRDefault="006A03D3" w14:paraId="43A91A4B" w14:textId="77777777">
      <w:pPr>
        <w:numPr>
          <w:ilvl w:val="1"/>
          <w:numId w:val="6"/>
        </w:numPr>
        <w:tabs>
          <w:tab w:val="left" w:pos="1440"/>
        </w:tabs>
        <w:rPr>
          <w:rFonts w:ascii="Arial" w:hAnsi="Arial" w:cs="Arial"/>
        </w:rPr>
      </w:pPr>
      <w:r>
        <w:rPr>
          <w:rFonts w:ascii="Arial" w:hAnsi="Arial" w:cs="Arial"/>
          <w:b/>
          <w:bCs/>
        </w:rPr>
        <w:t>nice</w:t>
      </w:r>
      <w:r>
        <w:rPr>
          <w:rFonts w:ascii="Arial" w:hAnsi="Arial" w:cs="Arial"/>
        </w:rPr>
        <w:tab/>
      </w:r>
      <w:r>
        <w:rPr>
          <w:rFonts w:ascii="Arial" w:hAnsi="Arial" w:cs="Arial"/>
        </w:rPr>
        <w:t>: modifier la priorité d'</w:t>
      </w:r>
      <w:r w:rsidR="00845DE3">
        <w:rPr>
          <w:rFonts w:ascii="Arial" w:hAnsi="Arial" w:cs="Arial"/>
        </w:rPr>
        <w:t>exécution</w:t>
      </w:r>
      <w:r>
        <w:rPr>
          <w:rFonts w:ascii="Arial" w:hAnsi="Arial" w:cs="Arial"/>
        </w:rPr>
        <w:t xml:space="preserve"> des processus</w:t>
      </w:r>
    </w:p>
    <w:p w:rsidR="006A03D3" w:rsidRDefault="006A03D3" w14:paraId="43A91A4C" w14:textId="77777777">
      <w:pPr>
        <w:numPr>
          <w:ilvl w:val="1"/>
          <w:numId w:val="6"/>
        </w:numPr>
        <w:tabs>
          <w:tab w:val="left" w:pos="1440"/>
        </w:tabs>
        <w:rPr>
          <w:rFonts w:ascii="Arial" w:hAnsi="Arial" w:cs="Arial"/>
        </w:rPr>
      </w:pPr>
      <w:r>
        <w:rPr>
          <w:rFonts w:ascii="Arial" w:hAnsi="Arial" w:cs="Arial"/>
          <w:b/>
          <w:bCs/>
        </w:rPr>
        <w:t>trap</w:t>
      </w:r>
      <w:r>
        <w:rPr>
          <w:rFonts w:ascii="Arial" w:hAnsi="Arial" w:cs="Arial"/>
          <w:b/>
          <w:bCs/>
        </w:rPr>
        <w:tab/>
      </w:r>
      <w:r>
        <w:rPr>
          <w:rFonts w:ascii="Arial" w:hAnsi="Arial" w:cs="Arial"/>
        </w:rPr>
        <w:t>: ignorer des signaux en provenance d'autre processus</w:t>
      </w:r>
    </w:p>
    <w:p w:rsidR="006A03D3" w:rsidRDefault="006A03D3" w14:paraId="43A91A4D" w14:textId="77777777">
      <w:pPr>
        <w:numPr>
          <w:ilvl w:val="1"/>
          <w:numId w:val="6"/>
        </w:numPr>
        <w:tabs>
          <w:tab w:val="left" w:pos="1440"/>
        </w:tabs>
        <w:rPr>
          <w:sz w:val="20"/>
          <w:szCs w:val="20"/>
        </w:rPr>
      </w:pPr>
      <w:r>
        <w:rPr>
          <w:rFonts w:ascii="Arial" w:hAnsi="Arial" w:cs="Arial"/>
          <w:b/>
          <w:bCs/>
        </w:rPr>
        <w:t xml:space="preserve">Top    </w:t>
      </w:r>
      <w:r>
        <w:rPr>
          <w:rFonts w:ascii="Arial" w:hAnsi="Arial" w:cs="Arial"/>
        </w:rPr>
        <w:t>:</w:t>
      </w:r>
      <w:r>
        <w:rPr>
          <w:b/>
          <w:bCs/>
          <w:sz w:val="20"/>
          <w:szCs w:val="20"/>
        </w:rPr>
        <w:t xml:space="preserve"> </w:t>
      </w:r>
      <w:r>
        <w:rPr>
          <w:rFonts w:ascii="Arial" w:hAnsi="Arial" w:cs="Arial"/>
        </w:rPr>
        <w:t>affiche en continu les processus actifs et l'état de la mémoire</w:t>
      </w:r>
      <w:r>
        <w:rPr>
          <w:sz w:val="20"/>
          <w:szCs w:val="20"/>
        </w:rPr>
        <w:t>.</w:t>
      </w:r>
    </w:p>
    <w:p w:rsidR="006A03D3" w:rsidRDefault="006A03D3" w14:paraId="43A91A4E" w14:textId="77777777">
      <w:pPr>
        <w:rPr>
          <w:rFonts w:ascii="Arial" w:hAnsi="Arial" w:cs="Arial"/>
        </w:rPr>
      </w:pPr>
    </w:p>
    <w:p w:rsidR="006A03D3" w:rsidRDefault="006A03D3" w14:paraId="43A91A4F" w14:textId="77777777">
      <w:pPr>
        <w:rPr>
          <w:rFonts w:ascii="Arial" w:hAnsi="Arial" w:cs="Arial"/>
        </w:rPr>
      </w:pPr>
    </w:p>
    <w:p w:rsidR="006A03D3" w:rsidRDefault="006A03D3" w14:paraId="43A91A50" w14:textId="77777777">
      <w:pPr>
        <w:rPr>
          <w:rFonts w:ascii="Arial" w:hAnsi="Arial" w:cs="Arial"/>
          <w:b/>
          <w:i/>
        </w:rPr>
      </w:pPr>
    </w:p>
    <w:p w:rsidR="006A03D3" w:rsidRDefault="006A03D3" w14:paraId="43A91A51" w14:textId="77777777">
      <w:pPr>
        <w:rPr>
          <w:rFonts w:ascii="Arial" w:hAnsi="Arial" w:cs="Arial"/>
        </w:rPr>
      </w:pPr>
    </w:p>
    <w:p w:rsidR="006A03D3" w:rsidRDefault="006A03D3" w14:paraId="43A91A52" w14:textId="77777777">
      <w:pPr>
        <w:rPr>
          <w:rFonts w:ascii="Arial" w:hAnsi="Arial" w:cs="Arial"/>
          <w:b/>
        </w:rPr>
      </w:pPr>
      <w:r>
        <w:rPr>
          <w:rFonts w:ascii="Arial" w:hAnsi="Arial" w:cs="Arial"/>
        </w:rPr>
        <w:t>Pour lancer un processus en arrière plan </w:t>
      </w:r>
      <w:r>
        <w:rPr>
          <w:rFonts w:ascii="Arial" w:hAnsi="Arial" w:cs="Arial"/>
          <w:b/>
        </w:rPr>
        <w:t xml:space="preserve">: &amp; </w:t>
      </w:r>
    </w:p>
    <w:p w:rsidR="006A03D3" w:rsidRDefault="006A03D3" w14:paraId="43A91A53" w14:textId="77777777">
      <w:pPr>
        <w:rPr>
          <w:rFonts w:ascii="Arial" w:hAnsi="Arial" w:cs="Arial"/>
          <w:b/>
        </w:rPr>
      </w:pPr>
      <w:r>
        <w:rPr>
          <w:rFonts w:ascii="Arial" w:hAnsi="Arial" w:cs="Arial"/>
        </w:rPr>
        <w:t xml:space="preserve">Mouvement de background en foreground : </w:t>
      </w:r>
      <w:r>
        <w:rPr>
          <w:rFonts w:ascii="Arial" w:hAnsi="Arial" w:cs="Arial"/>
          <w:b/>
        </w:rPr>
        <w:t xml:space="preserve">fg  </w:t>
      </w:r>
    </w:p>
    <w:p w:rsidR="006A03D3" w:rsidRDefault="006A03D3" w14:paraId="43A91A54" w14:textId="77777777">
      <w:pPr>
        <w:rPr>
          <w:rFonts w:ascii="Arial" w:hAnsi="Arial" w:cs="Arial"/>
          <w:b/>
        </w:rPr>
      </w:pPr>
      <w:r>
        <w:rPr>
          <w:rFonts w:ascii="Arial" w:hAnsi="Arial" w:cs="Arial"/>
        </w:rPr>
        <w:t xml:space="preserve">Mouvement de foreground en background : </w:t>
      </w:r>
      <w:r>
        <w:rPr>
          <w:rFonts w:ascii="Arial" w:hAnsi="Arial" w:cs="Arial"/>
          <w:b/>
        </w:rPr>
        <w:t>bg</w:t>
      </w:r>
    </w:p>
    <w:p w:rsidR="006A03D3" w:rsidRDefault="006A03D3" w14:paraId="43A91A55" w14:textId="77777777">
      <w:pPr>
        <w:rPr>
          <w:rFonts w:ascii="Arial" w:hAnsi="Arial" w:cs="Arial"/>
        </w:rPr>
      </w:pPr>
      <w:r>
        <w:rPr>
          <w:rFonts w:ascii="Arial" w:hAnsi="Arial" w:cs="Arial"/>
          <w:b/>
        </w:rPr>
        <w:t>Background </w:t>
      </w:r>
      <w:r>
        <w:rPr>
          <w:rFonts w:ascii="Arial" w:hAnsi="Arial" w:cs="Arial"/>
        </w:rPr>
        <w:t>: en arrière plan</w:t>
      </w:r>
    </w:p>
    <w:p w:rsidR="006A03D3" w:rsidRDefault="006A03D3" w14:paraId="43A91A56" w14:textId="77777777">
      <w:pPr>
        <w:rPr>
          <w:rFonts w:ascii="Arial" w:hAnsi="Arial" w:cs="Arial"/>
        </w:rPr>
      </w:pPr>
      <w:r>
        <w:rPr>
          <w:rFonts w:ascii="Arial" w:hAnsi="Arial" w:cs="Arial"/>
          <w:b/>
        </w:rPr>
        <w:t>Foreground </w:t>
      </w:r>
      <w:r>
        <w:rPr>
          <w:rFonts w:ascii="Arial" w:hAnsi="Arial" w:cs="Arial"/>
        </w:rPr>
        <w:t>: en avant plan</w:t>
      </w:r>
    </w:p>
    <w:p w:rsidR="006A03D3" w:rsidRDefault="006A03D3" w14:paraId="43A91A57" w14:textId="77777777">
      <w:pPr>
        <w:rPr>
          <w:rFonts w:ascii="Arial" w:hAnsi="Arial" w:cs="Arial"/>
          <w:b/>
        </w:rPr>
      </w:pPr>
    </w:p>
    <w:p w:rsidR="006A03D3" w:rsidRDefault="006A03D3" w14:paraId="43A91A58" w14:textId="77777777">
      <w:pPr>
        <w:rPr>
          <w:rFonts w:ascii="Arial" w:hAnsi="Arial" w:cs="Arial"/>
        </w:rPr>
      </w:pPr>
      <w:r>
        <w:rPr>
          <w:rFonts w:ascii="Arial" w:hAnsi="Arial" w:cs="Arial"/>
          <w:b/>
        </w:rPr>
        <w:t xml:space="preserve">CTRL Z </w:t>
      </w:r>
      <w:r>
        <w:rPr>
          <w:rFonts w:ascii="Arial" w:hAnsi="Arial" w:cs="Arial"/>
        </w:rPr>
        <w:t xml:space="preserve">suspend un travail en arrière plan, pour l’arrêter </w:t>
      </w:r>
      <w:r>
        <w:rPr>
          <w:rFonts w:ascii="Arial" w:hAnsi="Arial" w:cs="Arial"/>
          <w:b/>
        </w:rPr>
        <w:t>kill -9</w:t>
      </w:r>
      <w:r>
        <w:rPr>
          <w:rFonts w:ascii="Arial" w:hAnsi="Arial" w:cs="Arial"/>
        </w:rPr>
        <w:t xml:space="preserve"> suivit du </w:t>
      </w:r>
      <w:r w:rsidR="00845DE3">
        <w:rPr>
          <w:rFonts w:ascii="Arial" w:hAnsi="Arial" w:cs="Arial"/>
        </w:rPr>
        <w:t>n° de</w:t>
      </w:r>
      <w:r>
        <w:rPr>
          <w:rFonts w:ascii="Arial" w:hAnsi="Arial" w:cs="Arial"/>
        </w:rPr>
        <w:t xml:space="preserve"> PID du processus.</w:t>
      </w:r>
    </w:p>
    <w:p w:rsidR="006A03D3" w:rsidRDefault="006A03D3" w14:paraId="43A91A59" w14:textId="77777777">
      <w:pPr>
        <w:rPr>
          <w:rFonts w:ascii="Arial" w:hAnsi="Arial" w:cs="Arial"/>
        </w:rPr>
      </w:pPr>
    </w:p>
    <w:p w:rsidR="006A03D3" w:rsidRDefault="006A03D3" w14:paraId="43A91A5A" w14:textId="77777777">
      <w:pPr>
        <w:rPr>
          <w:rFonts w:ascii="Arial" w:hAnsi="Arial" w:cs="Arial"/>
        </w:rPr>
      </w:pPr>
    </w:p>
    <w:p w:rsidR="006A03D3" w:rsidRDefault="006A03D3" w14:paraId="43A91A5B" w14:textId="77777777">
      <w:pPr>
        <w:rPr>
          <w:rFonts w:ascii="Arial" w:hAnsi="Arial" w:cs="Arial"/>
        </w:rPr>
      </w:pPr>
    </w:p>
    <w:p w:rsidR="006A03D3" w:rsidRDefault="006A03D3" w14:paraId="43A91A5C" w14:textId="77777777">
      <w:pPr>
        <w:rPr>
          <w:rFonts w:ascii="Arial" w:hAnsi="Arial" w:cs="Arial"/>
        </w:rPr>
      </w:pPr>
    </w:p>
    <w:p w:rsidR="006A03D3" w:rsidRDefault="006A03D3" w14:paraId="43A91A5D" w14:textId="77777777">
      <w:pPr>
        <w:rPr>
          <w:rFonts w:ascii="Arial" w:hAnsi="Arial" w:cs="Arial"/>
        </w:rPr>
      </w:pPr>
    </w:p>
    <w:p w:rsidR="003F61B6" w:rsidRDefault="003F61B6" w14:paraId="43A91A5E" w14:textId="77777777">
      <w:pPr>
        <w:rPr>
          <w:rFonts w:ascii="Arial" w:hAnsi="Arial" w:cs="Arial"/>
        </w:rPr>
      </w:pPr>
    </w:p>
    <w:p w:rsidR="003F61B6" w:rsidRDefault="003F61B6" w14:paraId="43A91A5F" w14:textId="77777777">
      <w:pPr>
        <w:rPr>
          <w:rFonts w:ascii="Arial" w:hAnsi="Arial" w:cs="Arial"/>
        </w:rPr>
      </w:pPr>
    </w:p>
    <w:p w:rsidR="006A03D3" w:rsidRDefault="006A03D3" w14:paraId="43A91A60" w14:textId="77777777">
      <w:pPr>
        <w:rPr>
          <w:rFonts w:ascii="Arial" w:hAnsi="Arial" w:cs="Arial"/>
          <w:b/>
          <w:sz w:val="36"/>
          <w:szCs w:val="36"/>
        </w:rPr>
      </w:pPr>
      <w:r>
        <w:rPr>
          <w:rFonts w:ascii="Arial" w:hAnsi="Arial" w:cs="Arial"/>
          <w:b/>
          <w:sz w:val="36"/>
          <w:szCs w:val="36"/>
        </w:rPr>
        <w:t>5) Les redirections:</w:t>
      </w:r>
    </w:p>
    <w:p w:rsidR="006A03D3" w:rsidRDefault="006A03D3" w14:paraId="43A91A61" w14:textId="77777777">
      <w:pPr>
        <w:rPr>
          <w:rFonts w:ascii="Arial" w:hAnsi="Arial" w:cs="Arial"/>
          <w:b/>
          <w:sz w:val="36"/>
          <w:szCs w:val="36"/>
        </w:rPr>
      </w:pPr>
    </w:p>
    <w:p w:rsidR="006A03D3" w:rsidRDefault="006A03D3" w14:paraId="43A91A62" w14:textId="77777777">
      <w:pPr>
        <w:rPr>
          <w:rFonts w:ascii="Arial" w:hAnsi="Arial" w:cs="Arial"/>
          <w:b/>
        </w:rPr>
      </w:pPr>
      <w:r>
        <w:rPr>
          <w:rFonts w:ascii="Arial" w:hAnsi="Arial" w:cs="Arial"/>
        </w:rPr>
        <w:t xml:space="preserve">Entrée standard: </w:t>
      </w:r>
      <w:r w:rsidR="00845DE3">
        <w:rPr>
          <w:rFonts w:ascii="Arial" w:hAnsi="Arial" w:cs="Arial"/>
        </w:rPr>
        <w:t>(le</w:t>
      </w:r>
      <w:r>
        <w:rPr>
          <w:rFonts w:ascii="Arial" w:hAnsi="Arial" w:cs="Arial"/>
        </w:rPr>
        <w:t xml:space="preserve"> clavier)                                   </w:t>
      </w:r>
      <w:r w:rsidR="00EA47C7">
        <w:rPr>
          <w:rFonts w:ascii="Arial" w:hAnsi="Arial" w:cs="Arial"/>
        </w:rPr>
        <w:t xml:space="preserve"> </w:t>
      </w:r>
      <w:r>
        <w:rPr>
          <w:rFonts w:ascii="Arial" w:hAnsi="Arial" w:cs="Arial"/>
        </w:rPr>
        <w:t xml:space="preserve"> </w:t>
      </w:r>
      <w:r>
        <w:rPr>
          <w:rFonts w:ascii="Arial" w:hAnsi="Arial" w:cs="Arial"/>
          <w:b/>
        </w:rPr>
        <w:t>0</w:t>
      </w:r>
    </w:p>
    <w:p w:rsidR="006A03D3" w:rsidRDefault="006A03D3" w14:paraId="43A91A63" w14:textId="77777777">
      <w:pPr>
        <w:rPr>
          <w:rFonts w:ascii="Arial" w:hAnsi="Arial" w:cs="Arial"/>
          <w:b/>
        </w:rPr>
      </w:pPr>
      <w:r>
        <w:rPr>
          <w:rFonts w:ascii="Arial" w:hAnsi="Arial" w:cs="Arial"/>
        </w:rPr>
        <w:t xml:space="preserve">Sortie standard (l’écran)                                           </w:t>
      </w:r>
      <w:r>
        <w:rPr>
          <w:rFonts w:ascii="Arial" w:hAnsi="Arial" w:cs="Arial"/>
          <w:b/>
        </w:rPr>
        <w:t>1</w:t>
      </w:r>
    </w:p>
    <w:p w:rsidR="006A03D3" w:rsidRDefault="006A03D3" w14:paraId="43A91A64" w14:textId="77777777">
      <w:pPr>
        <w:rPr>
          <w:rFonts w:ascii="Arial" w:hAnsi="Arial" w:cs="Arial"/>
          <w:b/>
        </w:rPr>
      </w:pPr>
      <w:r>
        <w:rPr>
          <w:rFonts w:ascii="Arial" w:hAnsi="Arial" w:cs="Arial"/>
        </w:rPr>
        <w:t xml:space="preserve">Sortie standard des messages d’erreurs (l’écran)    </w:t>
      </w:r>
      <w:r>
        <w:rPr>
          <w:rFonts w:ascii="Arial" w:hAnsi="Arial" w:cs="Arial"/>
          <w:b/>
        </w:rPr>
        <w:t>2</w:t>
      </w:r>
    </w:p>
    <w:p w:rsidR="006A03D3" w:rsidRDefault="006A03D3" w14:paraId="43A91A65" w14:textId="77777777">
      <w:pPr>
        <w:rPr>
          <w:rFonts w:ascii="Arial" w:hAnsi="Arial" w:cs="Arial"/>
          <w:b/>
        </w:rPr>
      </w:pPr>
    </w:p>
    <w:p w:rsidR="006A03D3" w:rsidRDefault="006A03D3" w14:paraId="43A91A66" w14:textId="77777777">
      <w:pPr>
        <w:rPr>
          <w:rFonts w:ascii="Arial" w:hAnsi="Arial" w:cs="Arial"/>
          <w:b/>
        </w:rPr>
      </w:pPr>
    </w:p>
    <w:p w:rsidR="006A03D3" w:rsidRDefault="006A03D3" w14:paraId="43A91A67" w14:textId="77777777">
      <w:pPr>
        <w:ind w:left="360"/>
        <w:rPr>
          <w:rFonts w:ascii="Arial" w:hAnsi="Arial" w:cs="Arial"/>
          <w:b/>
        </w:rPr>
      </w:pPr>
    </w:p>
    <w:p w:rsidR="006A03D3" w:rsidRDefault="006A03D3" w14:paraId="43A91A68" w14:textId="77777777">
      <w:pPr>
        <w:numPr>
          <w:ilvl w:val="0"/>
          <w:numId w:val="3"/>
        </w:numPr>
        <w:tabs>
          <w:tab w:val="left" w:pos="720"/>
        </w:tabs>
        <w:rPr>
          <w:rFonts w:ascii="Arial" w:hAnsi="Arial" w:cs="Arial"/>
          <w:b/>
          <w:sz w:val="28"/>
          <w:szCs w:val="28"/>
        </w:rPr>
      </w:pPr>
      <w:r>
        <w:rPr>
          <w:rFonts w:ascii="Arial" w:hAnsi="Arial" w:cs="Arial"/>
          <w:b/>
          <w:u w:val="single"/>
        </w:rPr>
        <w:t>Rediriger la sortie standard</w:t>
      </w:r>
      <w:r>
        <w:rPr>
          <w:rFonts w:ascii="Arial" w:hAnsi="Arial" w:cs="Arial"/>
          <w:b/>
        </w:rPr>
        <w:t xml:space="preserve">     </w:t>
      </w:r>
      <w:r>
        <w:rPr>
          <w:rFonts w:ascii="Arial" w:hAnsi="Arial" w:cs="Arial"/>
          <w:b/>
          <w:sz w:val="28"/>
          <w:szCs w:val="28"/>
        </w:rPr>
        <w:t>1&gt;</w:t>
      </w:r>
    </w:p>
    <w:p w:rsidR="006A03D3" w:rsidRDefault="006A03D3" w14:paraId="43A91A69" w14:textId="77777777">
      <w:pPr>
        <w:ind w:left="360"/>
        <w:rPr>
          <w:rFonts w:ascii="Arial" w:hAnsi="Arial" w:cs="Arial"/>
          <w:b/>
        </w:rPr>
      </w:pPr>
      <w:r>
        <w:rPr>
          <w:rFonts w:ascii="Arial" w:hAnsi="Arial" w:cs="Arial"/>
        </w:rPr>
        <w:t>En général la redirection se fait dans un fichier, qui est crée s’il n’existe pas</w:t>
      </w:r>
      <w:r>
        <w:rPr>
          <w:rFonts w:ascii="Arial" w:hAnsi="Arial" w:cs="Arial"/>
          <w:b/>
        </w:rPr>
        <w:t>.</w:t>
      </w:r>
    </w:p>
    <w:p w:rsidR="006A03D3" w:rsidRDefault="006A03D3" w14:paraId="43A91A6A" w14:textId="77777777">
      <w:pPr>
        <w:ind w:left="360"/>
        <w:rPr>
          <w:rFonts w:ascii="Arial" w:hAnsi="Arial" w:cs="Arial"/>
        </w:rPr>
      </w:pPr>
      <w:r>
        <w:rPr>
          <w:rFonts w:ascii="Arial" w:hAnsi="Arial" w:cs="Arial"/>
        </w:rPr>
        <w:t xml:space="preserve">Ex : </w:t>
      </w:r>
    </w:p>
    <w:p w:rsidR="006A03D3" w:rsidRDefault="006A03D3" w14:paraId="43A91A6B" w14:textId="77777777">
      <w:pPr>
        <w:ind w:left="360"/>
        <w:rPr>
          <w:rFonts w:ascii="Arial" w:hAnsi="Arial" w:cs="Arial"/>
          <w:b/>
          <w:bCs/>
          <w:i/>
          <w:iCs/>
        </w:rPr>
      </w:pPr>
      <w:r>
        <w:rPr>
          <w:rFonts w:ascii="Arial" w:hAnsi="Arial" w:cs="Arial"/>
          <w:b/>
          <w:bCs/>
          <w:i/>
          <w:iCs/>
        </w:rPr>
        <w:t>$ls  &gt; result.ls</w:t>
      </w:r>
    </w:p>
    <w:p w:rsidR="006A03D3" w:rsidRDefault="006A03D3" w14:paraId="43A91A6C" w14:textId="77777777">
      <w:pPr>
        <w:ind w:left="360"/>
        <w:rPr>
          <w:rFonts w:ascii="Arial" w:hAnsi="Arial" w:cs="Arial"/>
          <w:b/>
          <w:i/>
        </w:rPr>
      </w:pPr>
      <w:r>
        <w:rPr>
          <w:rFonts w:ascii="Arial" w:hAnsi="Arial" w:cs="Arial"/>
        </w:rPr>
        <w:t xml:space="preserve">Le résultat de la commande </w:t>
      </w:r>
      <w:r>
        <w:rPr>
          <w:rFonts w:ascii="Arial" w:hAnsi="Arial" w:cs="Arial"/>
          <w:b/>
          <w:i/>
        </w:rPr>
        <w:t>ls</w:t>
      </w:r>
      <w:r>
        <w:rPr>
          <w:rFonts w:ascii="Arial" w:hAnsi="Arial" w:cs="Arial"/>
        </w:rPr>
        <w:t xml:space="preserve"> est redirigé dans le fichier </w:t>
      </w:r>
      <w:r>
        <w:rPr>
          <w:rFonts w:ascii="Arial" w:hAnsi="Arial" w:cs="Arial"/>
          <w:b/>
          <w:i/>
        </w:rPr>
        <w:t>result.ls</w:t>
      </w:r>
    </w:p>
    <w:p w:rsidR="006A03D3" w:rsidRDefault="006A03D3" w14:paraId="43A91A6D" w14:textId="77777777">
      <w:pPr>
        <w:rPr>
          <w:rFonts w:ascii="Arial" w:hAnsi="Arial" w:cs="Arial"/>
          <w:b/>
          <w:bCs/>
          <w:i/>
          <w:iCs/>
        </w:rPr>
      </w:pPr>
      <w:r>
        <w:rPr>
          <w:rFonts w:ascii="Arial" w:hAnsi="Arial" w:cs="Arial"/>
        </w:rPr>
        <w:t xml:space="preserve">      </w:t>
      </w:r>
      <w:r>
        <w:rPr>
          <w:rFonts w:ascii="Arial" w:hAnsi="Arial" w:cs="Arial"/>
          <w:b/>
          <w:bCs/>
          <w:i/>
          <w:iCs/>
        </w:rPr>
        <w:t>$who &gt;&gt; result.ls</w:t>
      </w:r>
    </w:p>
    <w:p w:rsidR="006A03D3" w:rsidRDefault="006A03D3" w14:paraId="43A91A6E" w14:textId="77777777">
      <w:pPr>
        <w:rPr>
          <w:rFonts w:ascii="Arial" w:hAnsi="Arial" w:cs="Arial"/>
          <w:bCs/>
          <w:iCs/>
        </w:rPr>
      </w:pPr>
      <w:r>
        <w:rPr>
          <w:rFonts w:ascii="Arial" w:hAnsi="Arial" w:cs="Arial"/>
          <w:bCs/>
          <w:iCs/>
        </w:rPr>
        <w:t xml:space="preserve">      Le résultat de la commande </w:t>
      </w:r>
      <w:r>
        <w:rPr>
          <w:rFonts w:ascii="Arial" w:hAnsi="Arial" w:cs="Arial"/>
          <w:b/>
          <w:bCs/>
          <w:i/>
          <w:iCs/>
        </w:rPr>
        <w:t>who</w:t>
      </w:r>
      <w:r>
        <w:rPr>
          <w:rFonts w:ascii="Arial" w:hAnsi="Arial" w:cs="Arial"/>
          <w:b/>
          <w:bCs/>
          <w:iCs/>
        </w:rPr>
        <w:t xml:space="preserve"> </w:t>
      </w:r>
      <w:r>
        <w:rPr>
          <w:rFonts w:ascii="Arial" w:hAnsi="Arial" w:cs="Arial"/>
          <w:bCs/>
          <w:iCs/>
        </w:rPr>
        <w:t xml:space="preserve">est redirigé dans le fichier </w:t>
      </w:r>
      <w:r>
        <w:rPr>
          <w:rFonts w:ascii="Arial" w:hAnsi="Arial" w:cs="Arial"/>
          <w:b/>
          <w:bCs/>
          <w:i/>
          <w:iCs/>
        </w:rPr>
        <w:t>result.ls</w:t>
      </w:r>
      <w:r>
        <w:rPr>
          <w:rFonts w:ascii="Arial" w:hAnsi="Arial" w:cs="Arial"/>
          <w:bCs/>
          <w:iCs/>
        </w:rPr>
        <w:t xml:space="preserve"> à la suite du résultat de la commande </w:t>
      </w:r>
      <w:r>
        <w:rPr>
          <w:rFonts w:ascii="Arial" w:hAnsi="Arial" w:cs="Arial"/>
          <w:b/>
          <w:bCs/>
          <w:i/>
          <w:iCs/>
        </w:rPr>
        <w:t>ls.</w:t>
      </w:r>
      <w:r>
        <w:rPr>
          <w:rFonts w:ascii="Arial" w:hAnsi="Arial" w:cs="Arial"/>
          <w:bCs/>
          <w:iCs/>
        </w:rPr>
        <w:t xml:space="preserve"> (Concaténation)</w:t>
      </w:r>
    </w:p>
    <w:p w:rsidR="006A03D3" w:rsidRDefault="006A03D3" w14:paraId="43A91A6F" w14:textId="77777777">
      <w:pPr>
        <w:rPr>
          <w:rFonts w:ascii="Arial" w:hAnsi="Arial" w:cs="Arial"/>
        </w:rPr>
      </w:pPr>
    </w:p>
    <w:p w:rsidR="006A03D3" w:rsidRDefault="006A03D3" w14:paraId="43A91A70" w14:textId="77777777">
      <w:pPr>
        <w:rPr>
          <w:rFonts w:ascii="Arial" w:hAnsi="Arial" w:cs="Arial"/>
        </w:rPr>
      </w:pPr>
    </w:p>
    <w:p w:rsidR="006A03D3" w:rsidRDefault="006A03D3" w14:paraId="43A91A71" w14:textId="77777777">
      <w:pPr>
        <w:numPr>
          <w:ilvl w:val="0"/>
          <w:numId w:val="4"/>
        </w:numPr>
        <w:tabs>
          <w:tab w:val="left" w:pos="720"/>
        </w:tabs>
        <w:rPr>
          <w:rFonts w:ascii="Arial" w:hAnsi="Arial" w:cs="Arial"/>
          <w:b/>
          <w:sz w:val="28"/>
          <w:szCs w:val="28"/>
        </w:rPr>
      </w:pPr>
      <w:r>
        <w:rPr>
          <w:rFonts w:ascii="Arial" w:hAnsi="Arial" w:cs="Arial"/>
          <w:b/>
          <w:u w:val="single"/>
        </w:rPr>
        <w:t>Rediriger la sortie standard des messages d’erreurs</w:t>
      </w:r>
      <w:r>
        <w:rPr>
          <w:rFonts w:ascii="Arial" w:hAnsi="Arial" w:cs="Arial"/>
          <w:b/>
        </w:rPr>
        <w:t xml:space="preserve">  </w:t>
      </w:r>
      <w:r>
        <w:rPr>
          <w:rFonts w:ascii="Arial" w:hAnsi="Arial" w:cs="Arial"/>
          <w:b/>
          <w:sz w:val="28"/>
          <w:szCs w:val="28"/>
        </w:rPr>
        <w:t>2&gt;</w:t>
      </w:r>
    </w:p>
    <w:p w:rsidR="006A03D3" w:rsidRDefault="006A03D3" w14:paraId="43A91A72" w14:textId="77777777">
      <w:pPr>
        <w:ind w:left="360"/>
        <w:rPr>
          <w:rFonts w:ascii="Arial" w:hAnsi="Arial" w:cs="Arial"/>
        </w:rPr>
      </w:pPr>
      <w:r>
        <w:rPr>
          <w:rFonts w:ascii="Arial" w:hAnsi="Arial" w:cs="Arial"/>
        </w:rPr>
        <w:t xml:space="preserve">Ex :  </w:t>
      </w:r>
    </w:p>
    <w:p w:rsidR="006A03D3" w:rsidRDefault="006A03D3" w14:paraId="43A91A73" w14:textId="77777777">
      <w:pPr>
        <w:ind w:left="360"/>
        <w:rPr>
          <w:rFonts w:ascii="Arial" w:hAnsi="Arial" w:cs="Arial"/>
        </w:rPr>
      </w:pPr>
      <w:r>
        <w:rPr>
          <w:rFonts w:ascii="Arial" w:hAnsi="Arial" w:cs="Arial"/>
          <w:b/>
          <w:i/>
        </w:rPr>
        <w:t>$ls &gt; titi 2&gt;/dev/null</w:t>
      </w:r>
      <w:r>
        <w:rPr>
          <w:rFonts w:ascii="Arial" w:hAnsi="Arial" w:cs="Arial"/>
        </w:rPr>
        <w:t xml:space="preserve">   </w:t>
      </w:r>
      <w:r>
        <w:rPr>
          <w:rFonts w:ascii="Arial" w:hAnsi="Arial" w:cs="Arial"/>
          <w:b/>
          <w:i/>
        </w:rPr>
        <w:t>(/dev/null</w:t>
      </w:r>
      <w:r>
        <w:rPr>
          <w:rFonts w:ascii="Arial" w:hAnsi="Arial" w:cs="Arial"/>
        </w:rPr>
        <w:t xml:space="preserve"> = répertoire nul) redirection du résultat la commande ls dans le fichier </w:t>
      </w:r>
      <w:r>
        <w:rPr>
          <w:rFonts w:ascii="Arial" w:hAnsi="Arial" w:cs="Arial"/>
          <w:b/>
          <w:i/>
        </w:rPr>
        <w:t xml:space="preserve">titi </w:t>
      </w:r>
      <w:r>
        <w:rPr>
          <w:rFonts w:ascii="Arial" w:hAnsi="Arial" w:cs="Arial"/>
        </w:rPr>
        <w:t xml:space="preserve"> et redirection des erreurs dans la poubelle.</w:t>
      </w:r>
    </w:p>
    <w:p w:rsidR="006A03D3" w:rsidRDefault="006A03D3" w14:paraId="43A91A74" w14:textId="77777777">
      <w:pPr>
        <w:ind w:left="360"/>
        <w:rPr>
          <w:rFonts w:ascii="Arial" w:hAnsi="Arial" w:cs="Arial"/>
        </w:rPr>
      </w:pPr>
      <w:r>
        <w:rPr>
          <w:rFonts w:ascii="Arial" w:hAnsi="Arial" w:cs="Arial"/>
          <w:b/>
          <w:i/>
        </w:rPr>
        <w:t>2&gt;erreur</w:t>
      </w:r>
      <w:r>
        <w:rPr>
          <w:rFonts w:ascii="Arial" w:hAnsi="Arial" w:cs="Arial"/>
        </w:rPr>
        <w:t xml:space="preserve">    redirection dans un fichier nommé </w:t>
      </w:r>
      <w:r>
        <w:rPr>
          <w:rFonts w:ascii="Arial" w:hAnsi="Arial" w:cs="Arial"/>
          <w:b/>
          <w:i/>
        </w:rPr>
        <w:t>erreur</w:t>
      </w:r>
      <w:r>
        <w:rPr>
          <w:rFonts w:ascii="Arial" w:hAnsi="Arial" w:cs="Arial"/>
        </w:rPr>
        <w:t xml:space="preserve">  </w:t>
      </w:r>
    </w:p>
    <w:p w:rsidR="006A03D3" w:rsidRDefault="006A03D3" w14:paraId="43A91A75" w14:textId="77777777">
      <w:pPr>
        <w:ind w:left="360"/>
        <w:rPr>
          <w:rFonts w:ascii="Arial" w:hAnsi="Arial" w:cs="Arial"/>
          <w:b/>
          <w:i/>
        </w:rPr>
      </w:pPr>
      <w:r>
        <w:rPr>
          <w:rFonts w:ascii="Arial" w:hAnsi="Arial" w:cs="Arial"/>
          <w:b/>
          <w:i/>
        </w:rPr>
        <w:t xml:space="preserve">$ls &gt; result.ls 2&gt;&amp;1   </w:t>
      </w:r>
      <w:r>
        <w:rPr>
          <w:rFonts w:ascii="Arial" w:hAnsi="Arial" w:cs="Arial"/>
        </w:rPr>
        <w:t xml:space="preserve">redirection du résultat la commande ls dans le fichier </w:t>
      </w:r>
      <w:r>
        <w:rPr>
          <w:rFonts w:ascii="Arial" w:hAnsi="Arial" w:cs="Arial"/>
          <w:b/>
          <w:i/>
        </w:rPr>
        <w:t>result.ls</w:t>
      </w:r>
      <w:r>
        <w:rPr>
          <w:rFonts w:ascii="Arial" w:hAnsi="Arial" w:cs="Arial"/>
        </w:rPr>
        <w:t xml:space="preserve"> et redirection des erreurs dans le même fichier rappelé par l’expression </w:t>
      </w:r>
      <w:r>
        <w:rPr>
          <w:rFonts w:ascii="Arial" w:hAnsi="Arial" w:cs="Arial"/>
          <w:b/>
          <w:i/>
        </w:rPr>
        <w:t>&amp;1</w:t>
      </w:r>
    </w:p>
    <w:p w:rsidR="006A03D3" w:rsidRDefault="006A03D3" w14:paraId="43A91A76" w14:textId="77777777">
      <w:pPr>
        <w:rPr>
          <w:rFonts w:ascii="Arial" w:hAnsi="Arial" w:cs="Arial"/>
          <w:b/>
          <w:i/>
        </w:rPr>
      </w:pPr>
    </w:p>
    <w:p w:rsidR="006A03D3" w:rsidRDefault="006A03D3" w14:paraId="43A91A77" w14:textId="77777777">
      <w:pPr>
        <w:numPr>
          <w:ilvl w:val="0"/>
          <w:numId w:val="4"/>
        </w:numPr>
        <w:tabs>
          <w:tab w:val="left" w:pos="720"/>
        </w:tabs>
        <w:rPr>
          <w:rFonts w:ascii="Arial" w:hAnsi="Arial" w:cs="Arial"/>
          <w:b/>
          <w:u w:val="single"/>
        </w:rPr>
      </w:pPr>
      <w:r>
        <w:rPr>
          <w:rFonts w:ascii="Arial" w:hAnsi="Arial" w:cs="Arial"/>
          <w:b/>
          <w:u w:val="single"/>
        </w:rPr>
        <w:t>Enchaînement de commandes ou pipeline  ou tubes</w:t>
      </w:r>
    </w:p>
    <w:p w:rsidR="006A03D3" w:rsidRDefault="006A03D3" w14:paraId="43A91A78" w14:textId="77777777">
      <w:pPr>
        <w:rPr>
          <w:rFonts w:ascii="Arial" w:hAnsi="Arial" w:cs="Arial"/>
          <w:b/>
          <w:u w:val="single"/>
        </w:rPr>
      </w:pPr>
    </w:p>
    <w:p w:rsidR="006A03D3" w:rsidRDefault="006A03D3" w14:paraId="43A91A79" w14:textId="77777777">
      <w:pPr>
        <w:rPr>
          <w:rFonts w:ascii="Arial" w:hAnsi="Arial" w:cs="Arial"/>
        </w:rPr>
      </w:pPr>
      <w:r>
        <w:rPr>
          <w:rFonts w:ascii="Arial" w:hAnsi="Arial" w:cs="Arial"/>
        </w:rPr>
        <w:t xml:space="preserve">Caractéristique : le caractère </w:t>
      </w:r>
      <w:r>
        <w:rPr>
          <w:rFonts w:ascii="Arial" w:hAnsi="Arial" w:cs="Arial"/>
          <w:b/>
          <w:sz w:val="28"/>
          <w:szCs w:val="28"/>
        </w:rPr>
        <w:t>|</w:t>
      </w:r>
      <w:r>
        <w:rPr>
          <w:rFonts w:ascii="Arial" w:hAnsi="Arial" w:cs="Arial"/>
        </w:rPr>
        <w:t xml:space="preserve"> </w:t>
      </w:r>
    </w:p>
    <w:p w:rsidR="006A03D3" w:rsidRDefault="006A03D3" w14:paraId="43A91A7A" w14:textId="77777777">
      <w:pPr>
        <w:rPr>
          <w:rFonts w:ascii="Arial" w:hAnsi="Arial" w:cs="Arial"/>
        </w:rPr>
      </w:pPr>
      <w:r>
        <w:rPr>
          <w:rFonts w:ascii="Arial" w:hAnsi="Arial" w:cs="Arial"/>
        </w:rPr>
        <w:t xml:space="preserve">  </w:t>
      </w:r>
    </w:p>
    <w:p w:rsidR="006A03D3" w:rsidRDefault="006A03D3" w14:paraId="43A91A7B" w14:textId="77777777">
      <w:pPr>
        <w:ind w:firstLine="708"/>
        <w:rPr>
          <w:rFonts w:ascii="Arial" w:hAnsi="Arial" w:cs="Arial"/>
          <w:b/>
          <w:i/>
        </w:rPr>
      </w:pPr>
      <w:r>
        <w:rPr>
          <w:rFonts w:ascii="Arial" w:hAnsi="Arial" w:cs="Arial"/>
          <w:b/>
          <w:i/>
        </w:rPr>
        <w:t>$Cat  fic | more</w:t>
      </w:r>
    </w:p>
    <w:p w:rsidR="006A03D3" w:rsidRDefault="006A03D3" w14:paraId="43A91A7C" w14:textId="77777777">
      <w:pPr>
        <w:ind w:left="360"/>
        <w:rPr>
          <w:rFonts w:ascii="Arial" w:hAnsi="Arial" w:cs="Arial"/>
        </w:rPr>
      </w:pPr>
      <w:r>
        <w:rPr>
          <w:rFonts w:ascii="Arial" w:hAnsi="Arial" w:cs="Arial"/>
        </w:rPr>
        <w:t xml:space="preserve"> Affiche le fichier fic, page par page. </w:t>
      </w:r>
    </w:p>
    <w:p w:rsidR="006A03D3" w:rsidRDefault="006A03D3" w14:paraId="43A91A7D" w14:textId="77777777">
      <w:pPr>
        <w:ind w:left="360"/>
        <w:rPr>
          <w:rFonts w:ascii="Arial" w:hAnsi="Arial" w:cs="Arial"/>
        </w:rPr>
      </w:pPr>
    </w:p>
    <w:p w:rsidR="006A03D3" w:rsidRDefault="006A03D3" w14:paraId="43A91A7E" w14:textId="77777777">
      <w:pPr>
        <w:ind w:firstLine="708"/>
        <w:rPr>
          <w:rFonts w:ascii="Arial" w:hAnsi="Arial" w:cs="Arial"/>
          <w:b/>
          <w:i/>
        </w:rPr>
      </w:pPr>
      <w:r>
        <w:rPr>
          <w:rFonts w:ascii="Arial" w:hAnsi="Arial" w:cs="Arial"/>
          <w:b/>
          <w:i/>
        </w:rPr>
        <w:t xml:space="preserve">$ps  aux  | grep  tai-2 | wc –l </w:t>
      </w:r>
    </w:p>
    <w:p w:rsidR="006A03D3" w:rsidRDefault="006A03D3" w14:paraId="43A91A7F" w14:textId="77777777">
      <w:pPr>
        <w:ind w:firstLine="708"/>
        <w:rPr>
          <w:rFonts w:ascii="Arial" w:hAnsi="Arial" w:cs="Arial"/>
          <w:b/>
          <w:i/>
        </w:rPr>
      </w:pPr>
    </w:p>
    <w:p w:rsidR="006A03D3" w:rsidRDefault="006A03D3" w14:paraId="43A91A80" w14:textId="77777777">
      <w:pPr>
        <w:ind w:firstLine="708"/>
        <w:rPr>
          <w:rFonts w:ascii="Arial" w:hAnsi="Arial" w:cs="Arial"/>
        </w:rPr>
      </w:pPr>
      <w:r>
        <w:rPr>
          <w:rFonts w:ascii="Arial" w:hAnsi="Arial" w:cs="Arial"/>
          <w:b/>
          <w:i/>
        </w:rPr>
        <w:t>ps</w:t>
      </w:r>
      <w:r>
        <w:rPr>
          <w:rFonts w:ascii="Arial" w:hAnsi="Arial" w:cs="Arial"/>
        </w:rPr>
        <w:t xml:space="preserve"> affiche  tous les processus en cours, </w:t>
      </w:r>
      <w:r>
        <w:rPr>
          <w:rFonts w:ascii="Arial" w:hAnsi="Arial" w:cs="Arial"/>
          <w:b/>
          <w:i/>
        </w:rPr>
        <w:t xml:space="preserve">grep </w:t>
      </w:r>
      <w:r>
        <w:rPr>
          <w:rFonts w:ascii="Arial" w:hAnsi="Arial" w:cs="Arial"/>
        </w:rPr>
        <w:t xml:space="preserve">cherche le mot </w:t>
      </w:r>
      <w:r>
        <w:rPr>
          <w:rFonts w:ascii="Arial" w:hAnsi="Arial" w:cs="Arial"/>
          <w:b/>
          <w:i/>
        </w:rPr>
        <w:t>tai-2</w:t>
      </w:r>
      <w:r>
        <w:rPr>
          <w:rFonts w:ascii="Arial" w:hAnsi="Arial" w:cs="Arial"/>
        </w:rPr>
        <w:t xml:space="preserve">  dans le résultat de </w:t>
      </w:r>
      <w:r>
        <w:rPr>
          <w:rFonts w:ascii="Arial" w:hAnsi="Arial" w:cs="Arial"/>
          <w:b/>
          <w:i/>
        </w:rPr>
        <w:t xml:space="preserve">ps, </w:t>
      </w:r>
      <w:r>
        <w:rPr>
          <w:rFonts w:ascii="Arial" w:hAnsi="Arial" w:cs="Arial"/>
        </w:rPr>
        <w:t>et</w:t>
      </w:r>
      <w:r>
        <w:rPr>
          <w:rFonts w:ascii="Arial" w:hAnsi="Arial" w:cs="Arial"/>
          <w:b/>
          <w:i/>
        </w:rPr>
        <w:t xml:space="preserve"> wc </w:t>
      </w:r>
      <w:r>
        <w:rPr>
          <w:rFonts w:ascii="Arial" w:hAnsi="Arial" w:cs="Arial"/>
        </w:rPr>
        <w:t xml:space="preserve">compte les lignes du résultat de find </w:t>
      </w:r>
      <w:r>
        <w:rPr>
          <w:rFonts w:ascii="Wingdings" w:hAnsi="Wingdings"/>
        </w:rPr>
        <w:t></w:t>
      </w:r>
      <w:r>
        <w:rPr>
          <w:rFonts w:ascii="Arial" w:hAnsi="Arial" w:cs="Arial"/>
        </w:rPr>
        <w:t xml:space="preserve"> au final, nous obtenons le nombre de processus lancés par l’utilisateur </w:t>
      </w:r>
      <w:r>
        <w:rPr>
          <w:rFonts w:ascii="Arial" w:hAnsi="Arial" w:cs="Arial"/>
          <w:b/>
          <w:i/>
        </w:rPr>
        <w:t>tai-2</w:t>
      </w:r>
      <w:r>
        <w:rPr>
          <w:rFonts w:ascii="Arial" w:hAnsi="Arial" w:cs="Arial"/>
        </w:rPr>
        <w:t>.</w:t>
      </w:r>
    </w:p>
    <w:p w:rsidR="006A03D3" w:rsidRDefault="006A03D3" w14:paraId="43A91A81" w14:textId="77777777">
      <w:pPr>
        <w:ind w:left="360"/>
        <w:rPr>
          <w:rFonts w:ascii="Arial" w:hAnsi="Arial" w:cs="Arial"/>
        </w:rPr>
      </w:pPr>
    </w:p>
    <w:p w:rsidR="0062455D" w:rsidRDefault="0062455D" w14:paraId="43A91A82" w14:textId="77777777">
      <w:pPr>
        <w:ind w:left="360"/>
        <w:rPr>
          <w:rFonts w:ascii="Arial" w:hAnsi="Arial" w:cs="Arial"/>
        </w:rPr>
      </w:pPr>
    </w:p>
    <w:p w:rsidR="0062455D" w:rsidRDefault="0062455D" w14:paraId="43A91A83" w14:textId="77777777">
      <w:pPr>
        <w:ind w:left="360"/>
        <w:rPr>
          <w:rFonts w:ascii="Arial" w:hAnsi="Arial" w:cs="Arial"/>
        </w:rPr>
      </w:pPr>
    </w:p>
    <w:p w:rsidR="0062455D" w:rsidRDefault="0062455D" w14:paraId="43A91A84" w14:textId="77777777">
      <w:pPr>
        <w:ind w:left="360"/>
        <w:rPr>
          <w:rFonts w:ascii="Arial" w:hAnsi="Arial" w:cs="Arial"/>
        </w:rPr>
      </w:pPr>
    </w:p>
    <w:p w:rsidR="0062455D" w:rsidRDefault="0062455D" w14:paraId="43A91A85" w14:textId="77777777">
      <w:pPr>
        <w:ind w:left="360"/>
        <w:rPr>
          <w:rFonts w:ascii="Arial" w:hAnsi="Arial" w:cs="Arial"/>
        </w:rPr>
      </w:pPr>
    </w:p>
    <w:p w:rsidR="003F61B6" w:rsidRDefault="003F61B6" w14:paraId="43A91A86" w14:textId="77777777">
      <w:pPr>
        <w:ind w:left="360"/>
        <w:rPr>
          <w:rFonts w:ascii="Arial" w:hAnsi="Arial" w:cs="Arial"/>
        </w:rPr>
      </w:pPr>
    </w:p>
    <w:p w:rsidR="003F61B6" w:rsidRDefault="003F61B6" w14:paraId="43A91A87" w14:textId="77777777">
      <w:pPr>
        <w:ind w:left="360"/>
        <w:rPr>
          <w:rFonts w:ascii="Arial" w:hAnsi="Arial" w:cs="Arial"/>
        </w:rPr>
      </w:pPr>
    </w:p>
    <w:p w:rsidR="0062455D" w:rsidRDefault="0062455D" w14:paraId="43A91A88" w14:textId="77777777">
      <w:pPr>
        <w:ind w:left="360"/>
        <w:rPr>
          <w:rFonts w:ascii="Arial" w:hAnsi="Arial" w:cs="Arial"/>
        </w:rPr>
      </w:pPr>
    </w:p>
    <w:p w:rsidR="006A03D3" w:rsidRDefault="006A03D3" w14:paraId="43A91A89" w14:textId="77777777">
      <w:pPr>
        <w:numPr>
          <w:ilvl w:val="0"/>
          <w:numId w:val="4"/>
        </w:numPr>
        <w:tabs>
          <w:tab w:val="left" w:pos="720"/>
        </w:tabs>
        <w:rPr>
          <w:rFonts w:ascii="Arial" w:hAnsi="Arial" w:cs="Arial"/>
          <w:b/>
          <w:u w:val="single"/>
        </w:rPr>
      </w:pPr>
      <w:r>
        <w:rPr>
          <w:rFonts w:ascii="Arial" w:hAnsi="Arial" w:cs="Arial"/>
          <w:b/>
          <w:u w:val="single"/>
        </w:rPr>
        <w:t xml:space="preserve">Enchaînement de commandes avec </w:t>
      </w:r>
      <w:r>
        <w:rPr>
          <w:rFonts w:ascii="Arial" w:hAnsi="Arial" w:cs="Arial"/>
          <w:b/>
          <w:i/>
          <w:u w:val="single"/>
        </w:rPr>
        <w:t>|</w:t>
      </w:r>
      <w:r>
        <w:rPr>
          <w:rFonts w:ascii="Arial" w:hAnsi="Arial" w:cs="Arial"/>
          <w:b/>
          <w:u w:val="single"/>
        </w:rPr>
        <w:t xml:space="preserve">| et </w:t>
      </w:r>
      <w:r>
        <w:rPr>
          <w:rFonts w:ascii="Arial" w:hAnsi="Arial" w:cs="Arial"/>
          <w:b/>
          <w:i/>
          <w:u w:val="single"/>
        </w:rPr>
        <w:t>&amp;&amp;</w:t>
      </w:r>
      <w:r>
        <w:rPr>
          <w:rFonts w:ascii="Arial" w:hAnsi="Arial" w:cs="Arial"/>
          <w:b/>
          <w:u w:val="single"/>
        </w:rPr>
        <w:t xml:space="preserve"> et ; </w:t>
      </w:r>
    </w:p>
    <w:p w:rsidR="006A03D3" w:rsidRDefault="006A03D3" w14:paraId="43A91A8A" w14:textId="77777777">
      <w:pPr>
        <w:ind w:left="360"/>
        <w:rPr>
          <w:rFonts w:ascii="Arial" w:hAnsi="Arial" w:cs="Arial"/>
        </w:rPr>
      </w:pPr>
    </w:p>
    <w:p w:rsidR="006A03D3" w:rsidRDefault="006A03D3" w14:paraId="43A91A8B" w14:textId="77777777">
      <w:pPr>
        <w:ind w:left="360"/>
        <w:rPr>
          <w:rFonts w:ascii="Arial" w:hAnsi="Arial" w:cs="Arial"/>
        </w:rPr>
      </w:pPr>
    </w:p>
    <w:p w:rsidR="006A03D3" w:rsidRDefault="006A03D3" w14:paraId="43A91A8C" w14:textId="77777777">
      <w:pPr>
        <w:ind w:left="360"/>
        <w:rPr>
          <w:rFonts w:ascii="Arial" w:hAnsi="Arial" w:cs="Arial"/>
          <w:b/>
          <w:i/>
        </w:rPr>
      </w:pPr>
      <w:r>
        <w:rPr>
          <w:rFonts w:ascii="Arial" w:hAnsi="Arial" w:cs="Arial"/>
          <w:b/>
          <w:i/>
        </w:rPr>
        <w:t>- Commande 1 || commande 2</w:t>
      </w:r>
    </w:p>
    <w:p w:rsidR="006A03D3" w:rsidRDefault="006A03D3" w14:paraId="43A91A8D" w14:textId="77777777">
      <w:pPr>
        <w:ind w:left="360"/>
        <w:rPr>
          <w:rFonts w:ascii="Arial" w:hAnsi="Arial" w:cs="Arial"/>
          <w:b/>
          <w:i/>
        </w:rPr>
      </w:pPr>
      <w:r>
        <w:rPr>
          <w:rFonts w:ascii="Arial" w:hAnsi="Arial" w:cs="Arial"/>
          <w:b/>
          <w:i/>
        </w:rPr>
        <w:t xml:space="preserve">                       OU</w:t>
      </w:r>
    </w:p>
    <w:p w:rsidR="006A03D3" w:rsidRDefault="006A03D3" w14:paraId="43A91A8E" w14:textId="77777777">
      <w:pPr>
        <w:ind w:left="360"/>
        <w:rPr>
          <w:rFonts w:ascii="Arial" w:hAnsi="Arial" w:cs="Arial"/>
          <w:b/>
          <w:i/>
        </w:rPr>
      </w:pPr>
    </w:p>
    <w:p w:rsidR="006A03D3" w:rsidRDefault="006A03D3" w14:paraId="43A91A8F" w14:textId="77777777">
      <w:pPr>
        <w:ind w:left="360"/>
        <w:rPr>
          <w:rFonts w:ascii="Arial" w:hAnsi="Arial" w:cs="Arial"/>
        </w:rPr>
      </w:pPr>
      <w:r>
        <w:rPr>
          <w:rFonts w:ascii="Arial" w:hAnsi="Arial" w:cs="Arial"/>
        </w:rPr>
        <w:t>La première commande s’exécutera, si ça se passe bien, la deuxième ne sera pas exécutée</w:t>
      </w:r>
    </w:p>
    <w:p w:rsidR="006A03D3" w:rsidRDefault="006A03D3" w14:paraId="43A91A90" w14:textId="77777777">
      <w:pPr>
        <w:ind w:left="360"/>
        <w:rPr>
          <w:rFonts w:ascii="Arial" w:hAnsi="Arial" w:cs="Arial"/>
        </w:rPr>
      </w:pPr>
      <w:r>
        <w:rPr>
          <w:rFonts w:ascii="Arial" w:hAnsi="Arial" w:cs="Arial"/>
        </w:rPr>
        <w:t>Si la première ne peut pas se réaliser, la deuxième s’exécute.</w:t>
      </w:r>
    </w:p>
    <w:p w:rsidR="006A03D3" w:rsidRDefault="006A03D3" w14:paraId="43A91A91" w14:textId="77777777">
      <w:pPr>
        <w:ind w:left="360"/>
        <w:rPr>
          <w:rFonts w:ascii="Arial" w:hAnsi="Arial" w:cs="Arial"/>
        </w:rPr>
      </w:pPr>
    </w:p>
    <w:p w:rsidR="006A03D3" w:rsidRDefault="006A03D3" w14:paraId="43A91A92" w14:textId="77777777">
      <w:pPr>
        <w:ind w:left="360"/>
        <w:rPr>
          <w:rFonts w:ascii="Arial" w:hAnsi="Arial" w:cs="Arial"/>
          <w:b/>
          <w:i/>
        </w:rPr>
      </w:pPr>
      <w:r>
        <w:rPr>
          <w:rFonts w:ascii="Arial" w:hAnsi="Arial" w:cs="Arial"/>
          <w:b/>
          <w:i/>
        </w:rPr>
        <w:t>- Commande 1 &amp;&amp; commande 2</w:t>
      </w:r>
    </w:p>
    <w:p w:rsidR="006A03D3" w:rsidRDefault="006A03D3" w14:paraId="43A91A93" w14:textId="77777777">
      <w:pPr>
        <w:ind w:left="360"/>
        <w:rPr>
          <w:rFonts w:ascii="Arial" w:hAnsi="Arial" w:cs="Arial"/>
          <w:b/>
          <w:i/>
        </w:rPr>
      </w:pPr>
      <w:r>
        <w:rPr>
          <w:rFonts w:ascii="Arial" w:hAnsi="Arial" w:cs="Arial"/>
          <w:b/>
          <w:i/>
        </w:rPr>
        <w:t xml:space="preserve">                        ET</w:t>
      </w:r>
    </w:p>
    <w:p w:rsidR="006A03D3" w:rsidRDefault="006A03D3" w14:paraId="43A91A94" w14:textId="77777777">
      <w:pPr>
        <w:ind w:left="360"/>
        <w:rPr>
          <w:rFonts w:ascii="Arial" w:hAnsi="Arial" w:cs="Arial"/>
        </w:rPr>
      </w:pPr>
    </w:p>
    <w:p w:rsidR="006A03D3" w:rsidRDefault="006A03D3" w14:paraId="43A91A95" w14:textId="77777777">
      <w:pPr>
        <w:ind w:left="360"/>
        <w:rPr>
          <w:rFonts w:ascii="Arial" w:hAnsi="Arial" w:cs="Arial"/>
        </w:rPr>
      </w:pPr>
      <w:r>
        <w:rPr>
          <w:rFonts w:ascii="Arial" w:hAnsi="Arial" w:cs="Arial"/>
        </w:rPr>
        <w:t xml:space="preserve"> Si la première se passe bien, la deuxième se lance.</w:t>
      </w:r>
    </w:p>
    <w:p w:rsidR="006A03D3" w:rsidRDefault="006A03D3" w14:paraId="43A91A96" w14:textId="77777777">
      <w:pPr>
        <w:ind w:left="360"/>
        <w:rPr>
          <w:rFonts w:ascii="Arial" w:hAnsi="Arial" w:cs="Arial"/>
        </w:rPr>
      </w:pPr>
      <w:r>
        <w:rPr>
          <w:rFonts w:ascii="Arial" w:hAnsi="Arial" w:cs="Arial"/>
        </w:rPr>
        <w:t xml:space="preserve"> Sinon, rien ne se passe.</w:t>
      </w:r>
    </w:p>
    <w:p w:rsidR="006A03D3" w:rsidRDefault="006A03D3" w14:paraId="43A91A97" w14:textId="77777777">
      <w:pPr>
        <w:ind w:left="360"/>
        <w:rPr>
          <w:rFonts w:ascii="Arial" w:hAnsi="Arial" w:cs="Arial"/>
        </w:rPr>
      </w:pPr>
    </w:p>
    <w:p w:rsidR="006A03D3" w:rsidRDefault="006A03D3" w14:paraId="43A91A98" w14:textId="77777777">
      <w:pPr>
        <w:ind w:left="360"/>
        <w:rPr>
          <w:rFonts w:ascii="Arial" w:hAnsi="Arial" w:cs="Arial"/>
        </w:rPr>
      </w:pPr>
    </w:p>
    <w:p w:rsidR="006A03D3" w:rsidRDefault="006A03D3" w14:paraId="43A91A99" w14:textId="77777777">
      <w:pPr>
        <w:ind w:left="360"/>
        <w:rPr>
          <w:rFonts w:ascii="Arial" w:hAnsi="Arial" w:cs="Arial"/>
        </w:rPr>
      </w:pPr>
      <w:r>
        <w:rPr>
          <w:rFonts w:ascii="Arial" w:hAnsi="Arial" w:cs="Arial"/>
        </w:rPr>
        <w:t xml:space="preserve">- </w:t>
      </w:r>
      <w:r>
        <w:rPr>
          <w:rFonts w:ascii="Arial" w:hAnsi="Arial" w:cs="Arial"/>
          <w:b/>
        </w:rPr>
        <w:t>Enchaînement séquentiel des processus</w:t>
      </w:r>
      <w:r>
        <w:rPr>
          <w:rFonts w:ascii="Arial" w:hAnsi="Arial" w:cs="Arial"/>
        </w:rPr>
        <w:t> :</w:t>
      </w:r>
    </w:p>
    <w:p w:rsidR="006A03D3" w:rsidRDefault="006A03D3" w14:paraId="43A91A9A" w14:textId="77777777">
      <w:pPr>
        <w:pStyle w:val="cours2"/>
        <w:spacing w:before="60" w:line="240" w:lineRule="auto"/>
        <w:ind w:left="0"/>
        <w:rPr>
          <w:rFonts w:ascii="Arial" w:hAnsi="Arial" w:cs="Arial"/>
          <w:sz w:val="24"/>
          <w:szCs w:val="24"/>
          <w:lang w:val="fr-FR"/>
        </w:rPr>
      </w:pPr>
      <w:r>
        <w:rPr>
          <w:rFonts w:ascii="Arial" w:hAnsi="Arial" w:cs="Arial"/>
          <w:sz w:val="24"/>
          <w:szCs w:val="24"/>
          <w:lang w:val="fr-FR"/>
        </w:rPr>
        <w:t xml:space="preserve">      Sur la même ligne il est possible de mettre plusieurs commandes, il suffit de les                       séparer par un point virgule. ";"</w:t>
      </w:r>
    </w:p>
    <w:p w:rsidR="006A03D3" w:rsidRDefault="006A03D3" w14:paraId="43A91A9B" w14:textId="77777777">
      <w:pPr>
        <w:pStyle w:val="cours2"/>
        <w:spacing w:before="60" w:line="240" w:lineRule="auto"/>
        <w:ind w:left="0"/>
        <w:rPr>
          <w:rFonts w:ascii="Arial" w:hAnsi="Arial" w:cs="Arial"/>
          <w:b/>
          <w:sz w:val="24"/>
          <w:szCs w:val="24"/>
          <w:lang w:val="fr-FR"/>
        </w:rPr>
      </w:pPr>
      <w:r>
        <w:rPr>
          <w:rFonts w:ascii="Arial" w:hAnsi="Arial" w:cs="Arial"/>
          <w:b/>
          <w:sz w:val="24"/>
          <w:szCs w:val="24"/>
          <w:lang w:val="fr-FR"/>
        </w:rPr>
        <w:t xml:space="preserve">     $ who ; ls ; echo </w:t>
      </w:r>
    </w:p>
    <w:p w:rsidR="006A03D3" w:rsidRDefault="006A03D3" w14:paraId="43A91A9C" w14:textId="77777777">
      <w:pPr>
        <w:pStyle w:val="Paragraphesf"/>
        <w:spacing w:before="240"/>
        <w:ind w:left="-567"/>
        <w:rPr>
          <w:rFonts w:ascii="Arial" w:hAnsi="Arial" w:cs="Arial"/>
          <w:szCs w:val="24"/>
        </w:rPr>
      </w:pPr>
      <w:r>
        <w:rPr>
          <w:rFonts w:ascii="Arial" w:hAnsi="Arial" w:cs="Arial"/>
          <w:szCs w:val="24"/>
        </w:rPr>
        <w:t>L'exécution des processus est séquentielle, et il n'y a aucun échange d'informations entre les processus.</w:t>
      </w:r>
    </w:p>
    <w:p w:rsidR="006A03D3" w:rsidP="00C41C8B" w:rsidRDefault="006A03D3" w14:paraId="43A91A9E" w14:textId="77777777">
      <w:pPr>
        <w:pStyle w:val="Paragraphesf"/>
        <w:spacing w:before="240"/>
        <w:ind w:firstLine="0"/>
        <w:rPr>
          <w:rFonts w:ascii="Arial" w:hAnsi="Arial" w:cs="Arial"/>
          <w:szCs w:val="24"/>
        </w:rPr>
      </w:pPr>
    </w:p>
    <w:p w:rsidR="006A03D3" w:rsidRDefault="006A03D3" w14:paraId="43A91A9F" w14:textId="77777777">
      <w:pPr>
        <w:pStyle w:val="Paragraphesf"/>
        <w:spacing w:before="240"/>
        <w:ind w:left="-567"/>
        <w:rPr>
          <w:rFonts w:ascii="Arial" w:hAnsi="Arial" w:cs="Arial"/>
          <w:szCs w:val="24"/>
        </w:rPr>
      </w:pPr>
      <w:r>
        <w:rPr>
          <w:rFonts w:ascii="Arial" w:hAnsi="Arial" w:cs="Arial"/>
          <w:szCs w:val="24"/>
        </w:rPr>
        <w:t>Quelques sites pour vous y retrouver:</w:t>
      </w:r>
    </w:p>
    <w:p w:rsidR="006A03D3" w:rsidRDefault="008210DF" w14:paraId="43A91AA0" w14:textId="77777777">
      <w:pPr>
        <w:pStyle w:val="Paragraphesf"/>
        <w:spacing w:before="240"/>
        <w:ind w:left="-567"/>
      </w:pPr>
      <w:hyperlink w:history="1" r:id="rId23">
        <w:r w:rsidR="006A03D3">
          <w:rPr>
            <w:rStyle w:val="Lienhypertexte"/>
          </w:rPr>
          <w:t>http://www.linux-france.org/article/debutant/debutant-linux.html</w:t>
        </w:r>
      </w:hyperlink>
    </w:p>
    <w:p w:rsidR="006A03D3" w:rsidRDefault="008210DF" w14:paraId="43A91AA1" w14:textId="77777777">
      <w:pPr>
        <w:pStyle w:val="Paragraphesf"/>
        <w:spacing w:before="240"/>
        <w:ind w:left="-567"/>
      </w:pPr>
      <w:hyperlink w:history="1" r:id="rId24">
        <w:r w:rsidRPr="002810CE" w:rsidR="00715756">
          <w:rPr>
            <w:rStyle w:val="Lienhypertexte"/>
          </w:rPr>
          <w:t>http://www.commentcamarche.net/linux</w:t>
        </w:r>
      </w:hyperlink>
    </w:p>
    <w:p w:rsidR="006A03D3" w:rsidRDefault="008210DF" w14:paraId="43A91AA2" w14:textId="77777777">
      <w:pPr>
        <w:pStyle w:val="Paragraphesf"/>
        <w:spacing w:before="240"/>
        <w:ind w:left="-567"/>
      </w:pPr>
      <w:hyperlink w:history="1" r:id="rId25">
        <w:r w:rsidR="006A03D3">
          <w:rPr>
            <w:rStyle w:val="Lienhypertexte"/>
          </w:rPr>
          <w:t>http://www.sit.ulaval.ca/pp/rva/unix/Unix_AideMemoire.htm</w:t>
        </w:r>
      </w:hyperlink>
    </w:p>
    <w:p w:rsidR="006A03D3" w:rsidRDefault="008210DF" w14:paraId="43A91AA3" w14:textId="77777777">
      <w:pPr>
        <w:pStyle w:val="Paragraphesf"/>
        <w:spacing w:before="240"/>
        <w:ind w:left="-567"/>
      </w:pPr>
      <w:hyperlink w:history="1" r:id="rId26">
        <w:r w:rsidRPr="002810CE" w:rsidR="00715756">
          <w:rPr>
            <w:rStyle w:val="Lienhypertexte"/>
          </w:rPr>
          <w:t>http://www.lea-linux.org/</w:t>
        </w:r>
      </w:hyperlink>
    </w:p>
    <w:p w:rsidR="00715756" w:rsidRDefault="008210DF" w14:paraId="43A91AA4" w14:textId="77777777">
      <w:pPr>
        <w:pStyle w:val="Paragraphesf"/>
        <w:spacing w:before="240"/>
        <w:ind w:left="-567"/>
        <w:rPr>
          <w:rStyle w:val="Lienhypertexte"/>
        </w:rPr>
      </w:pPr>
      <w:hyperlink w:history="1" r:id="rId27">
        <w:r w:rsidRPr="002810CE" w:rsidR="00715756">
          <w:rPr>
            <w:rStyle w:val="Lienhypertexte"/>
          </w:rPr>
          <w:t>http://wiki.mandriva.com/fr/Accueil</w:t>
        </w:r>
      </w:hyperlink>
    </w:p>
    <w:p w:rsidR="00C41C8B" w:rsidRDefault="00C41C8B" w14:paraId="2CC292B9" w14:textId="4E890C5B">
      <w:pPr>
        <w:pStyle w:val="Paragraphesf"/>
        <w:spacing w:before="240"/>
        <w:ind w:left="-567"/>
      </w:pPr>
    </w:p>
    <w:p w:rsidR="00C41C8B" w:rsidRDefault="00C41C8B" w14:paraId="4B992E10" w14:textId="77777777">
      <w:pPr>
        <w:pStyle w:val="Paragraphesf"/>
        <w:spacing w:before="240"/>
        <w:ind w:left="-567"/>
      </w:pPr>
    </w:p>
    <w:p w:rsidR="00C41C8B" w:rsidRDefault="00C41C8B" w14:paraId="61B9F5D7" w14:textId="77777777">
      <w:pPr>
        <w:pStyle w:val="Paragraphesf"/>
        <w:spacing w:before="240"/>
        <w:ind w:left="-567"/>
      </w:pPr>
    </w:p>
    <w:sectPr w:rsidR="00C41C8B" w:rsidSect="00283BA4">
      <w:footnotePr>
        <w:pos w:val="beneathText"/>
      </w:footnotePr>
      <w:type w:val="continuous"/>
      <w:pgSz w:w="11905" w:h="16837" w:orient="portrait"/>
      <w:pgMar w:top="1135" w:right="1418" w:bottom="1417" w:left="1418" w:header="1417"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585" w:rsidRDefault="00B56585" w14:paraId="43A91AEE" w14:textId="77777777">
      <w:r>
        <w:separator/>
      </w:r>
    </w:p>
  </w:endnote>
  <w:endnote w:type="continuationSeparator" w:id="0">
    <w:p w:rsidR="00B56585" w:rsidRDefault="00B56585" w14:paraId="43A91A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9" w:rsidRDefault="002A65B9" w14:paraId="43A91AF2" w14:textId="7777777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80" w:type="dxa"/>
      <w:tblInd w:w="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left w:w="70" w:type="dxa"/>
        <w:right w:w="70" w:type="dxa"/>
      </w:tblCellMar>
      <w:tblLook w:val="0000" w:firstRow="0" w:lastRow="0" w:firstColumn="0" w:lastColumn="0" w:noHBand="0" w:noVBand="0"/>
    </w:tblPr>
    <w:tblGrid>
      <w:gridCol w:w="1249"/>
      <w:gridCol w:w="1866"/>
      <w:gridCol w:w="1247"/>
      <w:gridCol w:w="2387"/>
      <w:gridCol w:w="1417"/>
      <w:gridCol w:w="1014"/>
    </w:tblGrid>
    <w:tr w:rsidR="00E60177" w14:paraId="43A91AF9" w14:textId="77777777">
      <w:trPr>
        <w:trHeight w:val="315"/>
      </w:trPr>
      <w:tc>
        <w:tcPr>
          <w:tcW w:w="1260" w:type="dxa"/>
        </w:tcPr>
        <w:p w:rsidR="00E60177" w:rsidP="006A03D3" w:rsidRDefault="00E60177" w14:paraId="43A91AF3" w14:textId="77777777">
          <w:pPr>
            <w:pStyle w:val="Pieddepage"/>
            <w:ind w:right="360"/>
          </w:pPr>
          <w:r>
            <w:t>Auteur</w:t>
          </w:r>
        </w:p>
      </w:tc>
      <w:tc>
        <w:tcPr>
          <w:tcW w:w="1995" w:type="dxa"/>
        </w:tcPr>
        <w:p w:rsidR="00E60177" w:rsidP="006A03D3" w:rsidRDefault="00E60177" w14:paraId="43A91AF4" w14:textId="77777777">
          <w:pPr>
            <w:pStyle w:val="Pieddepage"/>
          </w:pPr>
          <w:r>
            <w:t>Centre</w:t>
          </w:r>
        </w:p>
      </w:tc>
      <w:tc>
        <w:tcPr>
          <w:tcW w:w="1260" w:type="dxa"/>
        </w:tcPr>
        <w:p w:rsidR="00E60177" w:rsidP="006A03D3" w:rsidRDefault="00E60177" w14:paraId="43A91AF5" w14:textId="77777777">
          <w:pPr>
            <w:pStyle w:val="Pieddepage"/>
          </w:pPr>
          <w:r>
            <w:t>Formation</w:t>
          </w:r>
        </w:p>
      </w:tc>
      <w:tc>
        <w:tcPr>
          <w:tcW w:w="2160" w:type="dxa"/>
        </w:tcPr>
        <w:p w:rsidR="00E60177" w:rsidP="006A03D3" w:rsidRDefault="00E60177" w14:paraId="43A91AF6" w14:textId="77777777">
          <w:pPr>
            <w:pStyle w:val="Pieddepage"/>
          </w:pPr>
          <w:r>
            <w:t>Nom Document</w:t>
          </w:r>
        </w:p>
      </w:tc>
      <w:tc>
        <w:tcPr>
          <w:tcW w:w="1440" w:type="dxa"/>
        </w:tcPr>
        <w:p w:rsidR="00E60177" w:rsidP="006A03D3" w:rsidRDefault="00E60177" w14:paraId="43A91AF7" w14:textId="77777777">
          <w:pPr>
            <w:pStyle w:val="Pieddepage"/>
          </w:pPr>
          <w:r>
            <w:t>Millésime</w:t>
          </w:r>
        </w:p>
      </w:tc>
      <w:tc>
        <w:tcPr>
          <w:tcW w:w="1065" w:type="dxa"/>
        </w:tcPr>
        <w:p w:rsidR="00E60177" w:rsidP="006A03D3" w:rsidRDefault="00E60177" w14:paraId="43A91AF8" w14:textId="77777777">
          <w:pPr>
            <w:pStyle w:val="Pieddepage"/>
          </w:pPr>
          <w:r>
            <w:t xml:space="preserve">Page  </w:t>
          </w:r>
        </w:p>
      </w:tc>
    </w:tr>
    <w:tr w:rsidR="00E60177" w14:paraId="43A91B00" w14:textId="77777777">
      <w:trPr>
        <w:trHeight w:val="195"/>
      </w:trPr>
      <w:tc>
        <w:tcPr>
          <w:tcW w:w="1260" w:type="dxa"/>
        </w:tcPr>
        <w:p w:rsidR="00E60177" w:rsidP="006A03D3" w:rsidRDefault="00E60177" w14:paraId="43A91AFA" w14:textId="77777777">
          <w:pPr>
            <w:pStyle w:val="Pieddepage"/>
          </w:pPr>
          <w:r>
            <w:t>AFPA GC</w:t>
          </w:r>
        </w:p>
      </w:tc>
      <w:tc>
        <w:tcPr>
          <w:tcW w:w="1995" w:type="dxa"/>
        </w:tcPr>
        <w:p w:rsidR="00E60177" w:rsidP="006A03D3" w:rsidRDefault="00E60177" w14:paraId="43A91AFB" w14:textId="77777777">
          <w:pPr>
            <w:pStyle w:val="Pieddepage"/>
          </w:pPr>
          <w:r>
            <w:t>AFPA Angers</w:t>
          </w:r>
        </w:p>
      </w:tc>
      <w:tc>
        <w:tcPr>
          <w:tcW w:w="1260" w:type="dxa"/>
        </w:tcPr>
        <w:p w:rsidR="00E60177" w:rsidP="007E2458" w:rsidRDefault="00E60177" w14:paraId="43A91AFC" w14:textId="77777777">
          <w:pPr>
            <w:pStyle w:val="Pieddepage"/>
          </w:pPr>
          <w:r>
            <w:t>T2SI</w:t>
          </w:r>
        </w:p>
      </w:tc>
      <w:tc>
        <w:tcPr>
          <w:tcW w:w="2160" w:type="dxa"/>
        </w:tcPr>
        <w:p w:rsidR="00E60177" w:rsidP="006A03D3" w:rsidRDefault="008210DF" w14:paraId="43A91AFD" w14:textId="77777777">
          <w:pPr>
            <w:pStyle w:val="Pieddepage"/>
          </w:pPr>
          <w:r>
            <w:fldChar w:fldCharType="begin"/>
          </w:r>
          <w:r>
            <w:instrText xml:space="preserve"> FILENAME </w:instrText>
          </w:r>
          <w:r>
            <w:fldChar w:fldCharType="separate"/>
          </w:r>
          <w:r w:rsidR="002A65B9">
            <w:rPr>
              <w:noProof/>
            </w:rPr>
            <w:t>SupportLinuxCLI.docx</w:t>
          </w:r>
          <w:r>
            <w:rPr>
              <w:noProof/>
            </w:rPr>
            <w:fldChar w:fldCharType="end"/>
          </w:r>
        </w:p>
      </w:tc>
      <w:tc>
        <w:tcPr>
          <w:tcW w:w="1440" w:type="dxa"/>
        </w:tcPr>
        <w:p w:rsidR="00E60177" w:rsidP="006A03D3" w:rsidRDefault="00B56585" w14:paraId="43A91AFE" w14:textId="77777777">
          <w:pPr>
            <w:pStyle w:val="Pieddepage"/>
          </w:pPr>
          <w:r>
            <w:fldChar w:fldCharType="begin"/>
          </w:r>
          <w:r>
            <w:instrText xml:space="preserve"> DATE \@ "dd/MM/yyyy" </w:instrText>
          </w:r>
          <w:r>
            <w:fldChar w:fldCharType="separate"/>
          </w:r>
          <w:r w:rsidR="008210DF">
            <w:rPr>
              <w:noProof/>
            </w:rPr>
            <w:t>12/09/2018</w:t>
          </w:r>
          <w:r>
            <w:rPr>
              <w:noProof/>
            </w:rPr>
            <w:fldChar w:fldCharType="end"/>
          </w:r>
        </w:p>
      </w:tc>
      <w:tc>
        <w:tcPr>
          <w:tcW w:w="1065" w:type="dxa"/>
        </w:tcPr>
        <w:p w:rsidR="00E60177" w:rsidP="006A03D3" w:rsidRDefault="00E60177" w14:paraId="43A91AFF" w14:textId="77777777">
          <w:pPr>
            <w:pStyle w:val="Pieddepage"/>
          </w:pPr>
          <w:r>
            <w:rPr>
              <w:rStyle w:val="Numrodepage"/>
            </w:rPr>
            <w:fldChar w:fldCharType="begin"/>
          </w:r>
          <w:r>
            <w:rPr>
              <w:rStyle w:val="Numrodepage"/>
            </w:rPr>
            <w:instrText xml:space="preserve"> PAGE </w:instrText>
          </w:r>
          <w:r>
            <w:rPr>
              <w:rStyle w:val="Numrodepage"/>
            </w:rPr>
            <w:fldChar w:fldCharType="separate"/>
          </w:r>
          <w:r w:rsidR="008210DF">
            <w:rPr>
              <w:rStyle w:val="Numrodepage"/>
              <w:noProof/>
            </w:rPr>
            <w:t>1</w:t>
          </w:r>
          <w:r>
            <w:rPr>
              <w:rStyle w:val="Numrodepage"/>
            </w:rPr>
            <w:fldChar w:fldCharType="end"/>
          </w:r>
        </w:p>
      </w:tc>
    </w:tr>
  </w:tbl>
  <w:p w:rsidR="00E60177" w:rsidRDefault="00E60177" w14:paraId="43A91B01" w14:textId="7777777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9" w:rsidRDefault="002A65B9" w14:paraId="43A91B03" w14:textId="7777777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585" w:rsidRDefault="00B56585" w14:paraId="43A91AEC" w14:textId="77777777">
      <w:r>
        <w:separator/>
      </w:r>
    </w:p>
  </w:footnote>
  <w:footnote w:type="continuationSeparator" w:id="0">
    <w:p w:rsidR="00B56585" w:rsidRDefault="00B56585" w14:paraId="43A91AED"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9" w:rsidRDefault="002A65B9" w14:paraId="43A91AF0" w14:textId="7777777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9" w:rsidRDefault="002A65B9" w14:paraId="43A91AF1" w14:textId="7777777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9" w:rsidRDefault="002A65B9" w14:paraId="43A91B02" w14:textId="7777777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3"/>
    <w:lvl w:ilvl="0">
      <w:numFmt w:val="bullet"/>
      <w:lvlText w:val="-"/>
      <w:lvlJc w:val="left"/>
      <w:pPr>
        <w:tabs>
          <w:tab w:val="num" w:pos="720"/>
        </w:tabs>
        <w:ind w:left="720" w:hanging="360"/>
      </w:pPr>
      <w:rPr>
        <w:rFonts w:ascii="Arial" w:hAnsi="Arial" w:cs="Aria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2"/>
    <w:multiLevelType w:val="multilevel"/>
    <w:tmpl w:val="00000002"/>
    <w:name w:val="WW8Num5"/>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68"/>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3">
    <w:nsid w:val="00000003"/>
    <w:multiLevelType w:val="singleLevel"/>
    <w:tmpl w:val="00000003"/>
    <w:name w:val="WW8Num8"/>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5">
    <w:nsid w:val="00000005"/>
    <w:multiLevelType w:val="singleLevel"/>
    <w:tmpl w:val="00000005"/>
    <w:name w:val="WW8Num15"/>
    <w:lvl w:ilvl="0">
      <w:start w:val="1"/>
      <w:numFmt w:val="bullet"/>
      <w:lvlText w:val=""/>
      <w:lvlJc w:val="left"/>
      <w:pPr>
        <w:tabs>
          <w:tab w:val="num" w:pos="1425"/>
        </w:tabs>
        <w:ind w:left="1425" w:hanging="360"/>
      </w:pPr>
      <w:rPr>
        <w:rFonts w:ascii="Symbol" w:hAnsi="Symbol"/>
      </w:rPr>
    </w:lvl>
  </w:abstractNum>
  <w:abstractNum w:abstractNumId="6">
    <w:nsid w:val="00000006"/>
    <w:multiLevelType w:val="multilevel"/>
    <w:tmpl w:val="00000006"/>
    <w:name w:val="WW8Num16"/>
    <w:lvl w:ilvl="0">
      <w:start w:val="1"/>
      <w:numFmt w:val="bullet"/>
      <w:lvlText w:val="•"/>
      <w:lvlJc w:val="left"/>
      <w:pPr>
        <w:tabs>
          <w:tab w:val="num" w:pos="720"/>
        </w:tabs>
        <w:ind w:left="720" w:hanging="360"/>
      </w:pPr>
      <w:rPr>
        <w:rFonts w:ascii="Courier New" w:hAnsi="Courier New"/>
      </w:rPr>
    </w:lvl>
    <w:lvl w:ilvl="1">
      <w:start w:val="168"/>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Courier New" w:hAnsi="Courier New"/>
      </w:rPr>
    </w:lvl>
    <w:lvl w:ilvl="3">
      <w:start w:val="1"/>
      <w:numFmt w:val="bullet"/>
      <w:lvlText w:val="•"/>
      <w:lvlJc w:val="left"/>
      <w:pPr>
        <w:tabs>
          <w:tab w:val="num" w:pos="2880"/>
        </w:tabs>
        <w:ind w:left="2880" w:hanging="360"/>
      </w:pPr>
      <w:rPr>
        <w:rFonts w:ascii="Courier New" w:hAnsi="Courier New"/>
      </w:rPr>
    </w:lvl>
    <w:lvl w:ilvl="4">
      <w:start w:val="1"/>
      <w:numFmt w:val="bullet"/>
      <w:lvlText w:val="•"/>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Courier New" w:hAnsi="Courier New"/>
      </w:rPr>
    </w:lvl>
    <w:lvl w:ilvl="6">
      <w:start w:val="1"/>
      <w:numFmt w:val="bullet"/>
      <w:lvlText w:val="•"/>
      <w:lvlJc w:val="left"/>
      <w:pPr>
        <w:tabs>
          <w:tab w:val="num" w:pos="5040"/>
        </w:tabs>
        <w:ind w:left="5040" w:hanging="360"/>
      </w:pPr>
      <w:rPr>
        <w:rFonts w:ascii="Courier New" w:hAnsi="Courier New"/>
      </w:rPr>
    </w:lvl>
    <w:lvl w:ilvl="7">
      <w:start w:val="1"/>
      <w:numFmt w:val="bullet"/>
      <w:lvlText w:val="•"/>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Courier New" w:hAnsi="Courier New"/>
      </w:rPr>
    </w:lvl>
  </w:abstractNum>
  <w:abstractNum w:abstractNumId="7">
    <w:nsid w:val="00000007"/>
    <w:multiLevelType w:val="singleLevel"/>
    <w:tmpl w:val="00000007"/>
    <w:name w:val="WW8Num19"/>
    <w:lvl w:ilvl="0">
      <w:start w:val="1"/>
      <w:numFmt w:val="bullet"/>
      <w:lvlText w:val=""/>
      <w:lvlJc w:val="left"/>
      <w:pPr>
        <w:tabs>
          <w:tab w:val="num" w:pos="1425"/>
        </w:tabs>
        <w:ind w:left="1425" w:hanging="360"/>
      </w:pPr>
      <w:rPr>
        <w:rFonts w:ascii="Symbol" w:hAnsi="Symbol"/>
      </w:rPr>
    </w:lvl>
  </w:abstractNum>
  <w:abstractNum w:abstractNumId="8">
    <w:nsid w:val="00000008"/>
    <w:multiLevelType w:val="multilevel"/>
    <w:tmpl w:val="00000008"/>
    <w:name w:val="WW8Num20"/>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68"/>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9">
    <w:nsid w:val="00000009"/>
    <w:multiLevelType w:val="multilevel"/>
    <w:tmpl w:val="00000009"/>
    <w:lvl w:ilvl="0">
      <w:start w:val="1"/>
      <w:numFmt w:val="decimal"/>
      <w:pStyle w:val="Titre1"/>
      <w:lvlText w:val="%1"/>
      <w:lvlJc w:val="left"/>
      <w:pPr>
        <w:tabs>
          <w:tab w:val="num" w:pos="972"/>
        </w:tabs>
        <w:ind w:left="972" w:hanging="432"/>
      </w:pPr>
    </w:lvl>
    <w:lvl w:ilvl="1">
      <w:start w:val="1"/>
      <w:numFmt w:val="decimal"/>
      <w:pStyle w:val="Titre2"/>
      <w:lvlText w:val="%1.%2"/>
      <w:lvlJc w:val="left"/>
      <w:pPr>
        <w:tabs>
          <w:tab w:val="num" w:pos="1116"/>
        </w:tabs>
        <w:ind w:left="1116" w:hanging="576"/>
      </w:pPr>
    </w:lvl>
    <w:lvl w:ilvl="2">
      <w:start w:val="1"/>
      <w:numFmt w:val="decimal"/>
      <w:pStyle w:val="Titre3"/>
      <w:lvlText w:val="%1.%2.%3"/>
      <w:lvlJc w:val="left"/>
      <w:pPr>
        <w:tabs>
          <w:tab w:val="num" w:pos="1440"/>
        </w:tabs>
        <w:ind w:left="1440" w:hanging="720"/>
      </w:pPr>
    </w:lvl>
    <w:lvl w:ilvl="3">
      <w:start w:val="1"/>
      <w:numFmt w:val="decimal"/>
      <w:pStyle w:val="Titre4"/>
      <w:lvlText w:val="%1.%2.%3.%4"/>
      <w:lvlJc w:val="left"/>
      <w:pPr>
        <w:tabs>
          <w:tab w:val="num" w:pos="1404"/>
        </w:tabs>
        <w:ind w:left="1404" w:hanging="864"/>
      </w:pPr>
    </w:lvl>
    <w:lvl w:ilvl="4">
      <w:start w:val="1"/>
      <w:numFmt w:val="decimal"/>
      <w:lvlText w:val="%1.%2.%3.%4.%5"/>
      <w:lvlJc w:val="left"/>
      <w:pPr>
        <w:tabs>
          <w:tab w:val="num" w:pos="1548"/>
        </w:tabs>
        <w:ind w:left="1548" w:hanging="1008"/>
      </w:pPr>
    </w:lvl>
    <w:lvl w:ilvl="5">
      <w:start w:val="1"/>
      <w:numFmt w:val="decimal"/>
      <w:lvlText w:val="%1.%2.%3.%4.%5.%6"/>
      <w:lvlJc w:val="left"/>
      <w:pPr>
        <w:tabs>
          <w:tab w:val="num" w:pos="1692"/>
        </w:tabs>
        <w:ind w:left="1692" w:hanging="1152"/>
      </w:pPr>
    </w:lvl>
    <w:lvl w:ilvl="6">
      <w:start w:val="1"/>
      <w:numFmt w:val="decimal"/>
      <w:lvlText w:val="%1.%2.%3.%4.%5.%6.%7"/>
      <w:lvlJc w:val="left"/>
      <w:pPr>
        <w:tabs>
          <w:tab w:val="num" w:pos="1836"/>
        </w:tabs>
        <w:ind w:left="1836" w:hanging="1296"/>
      </w:pPr>
    </w:lvl>
    <w:lvl w:ilvl="7">
      <w:start w:val="1"/>
      <w:numFmt w:val="decimal"/>
      <w:lvlText w:val="%1.%2.%3.%4.%5.%6.%7.%8"/>
      <w:lvlJc w:val="left"/>
      <w:pPr>
        <w:tabs>
          <w:tab w:val="num" w:pos="1980"/>
        </w:tabs>
        <w:ind w:left="1980" w:hanging="1440"/>
      </w:pPr>
    </w:lvl>
    <w:lvl w:ilvl="8">
      <w:start w:val="1"/>
      <w:numFmt w:val="decimal"/>
      <w:lvlText w:val="%1.%2.%3.%4.%5.%6.%7.%8.%9"/>
      <w:lvlJc w:val="left"/>
      <w:pPr>
        <w:tabs>
          <w:tab w:val="num" w:pos="2124"/>
        </w:tabs>
        <w:ind w:left="2124" w:hanging="1584"/>
      </w:pPr>
    </w:lvl>
  </w:abstractNum>
  <w:abstractNum w:abstractNumId="10">
    <w:nsid w:val="120D3A80"/>
    <w:multiLevelType w:val="singleLevel"/>
    <w:tmpl w:val="040C0001"/>
    <w:lvl w:ilvl="0">
      <w:start w:val="1"/>
      <w:numFmt w:val="bullet"/>
      <w:lvlText w:val=""/>
      <w:lvlJc w:val="left"/>
      <w:pPr>
        <w:tabs>
          <w:tab w:val="num" w:pos="720"/>
        </w:tabs>
        <w:ind w:left="720" w:hanging="360"/>
      </w:pPr>
      <w:rPr>
        <w:rFonts w:hint="default" w:ascii="Symbol" w:hAnsi="Symbol"/>
      </w:rPr>
    </w:lvl>
  </w:abstractNum>
  <w:abstractNum w:abstractNumId="11">
    <w:nsid w:val="7A0D058B"/>
    <w:multiLevelType w:val="hybridMultilevel"/>
    <w:tmpl w:val="434E6A1C"/>
    <w:lvl w:ilvl="0" w:tplc="56F2EDA4">
      <w:start w:val="2"/>
      <w:numFmt w:val="lowerLetter"/>
      <w:lvlText w:val="%1)"/>
      <w:lvlJc w:val="left"/>
      <w:pPr>
        <w:tabs>
          <w:tab w:val="num" w:pos="2061"/>
        </w:tabs>
        <w:ind w:left="2061" w:hanging="360"/>
      </w:pPr>
      <w:rPr>
        <w:rFonts w:hint="default"/>
      </w:rPr>
    </w:lvl>
    <w:lvl w:ilvl="1" w:tplc="040C0019" w:tentative="1">
      <w:start w:val="1"/>
      <w:numFmt w:val="lowerLetter"/>
      <w:lvlText w:val="%2."/>
      <w:lvlJc w:val="left"/>
      <w:pPr>
        <w:tabs>
          <w:tab w:val="num" w:pos="2781"/>
        </w:tabs>
        <w:ind w:left="2781" w:hanging="360"/>
      </w:pPr>
    </w:lvl>
    <w:lvl w:ilvl="2" w:tplc="040C001B" w:tentative="1">
      <w:start w:val="1"/>
      <w:numFmt w:val="lowerRoman"/>
      <w:lvlText w:val="%3."/>
      <w:lvlJc w:val="right"/>
      <w:pPr>
        <w:tabs>
          <w:tab w:val="num" w:pos="3501"/>
        </w:tabs>
        <w:ind w:left="3501" w:hanging="180"/>
      </w:pPr>
    </w:lvl>
    <w:lvl w:ilvl="3" w:tplc="040C000F" w:tentative="1">
      <w:start w:val="1"/>
      <w:numFmt w:val="decimal"/>
      <w:lvlText w:val="%4."/>
      <w:lvlJc w:val="left"/>
      <w:pPr>
        <w:tabs>
          <w:tab w:val="num" w:pos="4221"/>
        </w:tabs>
        <w:ind w:left="4221" w:hanging="360"/>
      </w:pPr>
    </w:lvl>
    <w:lvl w:ilvl="4" w:tplc="040C0019" w:tentative="1">
      <w:start w:val="1"/>
      <w:numFmt w:val="lowerLetter"/>
      <w:lvlText w:val="%5."/>
      <w:lvlJc w:val="left"/>
      <w:pPr>
        <w:tabs>
          <w:tab w:val="num" w:pos="4941"/>
        </w:tabs>
        <w:ind w:left="4941" w:hanging="360"/>
      </w:pPr>
    </w:lvl>
    <w:lvl w:ilvl="5" w:tplc="040C001B" w:tentative="1">
      <w:start w:val="1"/>
      <w:numFmt w:val="lowerRoman"/>
      <w:lvlText w:val="%6."/>
      <w:lvlJc w:val="right"/>
      <w:pPr>
        <w:tabs>
          <w:tab w:val="num" w:pos="5661"/>
        </w:tabs>
        <w:ind w:left="5661" w:hanging="180"/>
      </w:pPr>
    </w:lvl>
    <w:lvl w:ilvl="6" w:tplc="040C000F" w:tentative="1">
      <w:start w:val="1"/>
      <w:numFmt w:val="decimal"/>
      <w:lvlText w:val="%7."/>
      <w:lvlJc w:val="left"/>
      <w:pPr>
        <w:tabs>
          <w:tab w:val="num" w:pos="6381"/>
        </w:tabs>
        <w:ind w:left="6381" w:hanging="360"/>
      </w:pPr>
    </w:lvl>
    <w:lvl w:ilvl="7" w:tplc="040C0019" w:tentative="1">
      <w:start w:val="1"/>
      <w:numFmt w:val="lowerLetter"/>
      <w:lvlText w:val="%8."/>
      <w:lvlJc w:val="left"/>
      <w:pPr>
        <w:tabs>
          <w:tab w:val="num" w:pos="7101"/>
        </w:tabs>
        <w:ind w:left="7101" w:hanging="360"/>
      </w:pPr>
    </w:lvl>
    <w:lvl w:ilvl="8" w:tplc="040C001B" w:tentative="1">
      <w:start w:val="1"/>
      <w:numFmt w:val="lowerRoman"/>
      <w:lvlText w:val="%9."/>
      <w:lvlJc w:val="right"/>
      <w:pPr>
        <w:tabs>
          <w:tab w:val="num" w:pos="7821"/>
        </w:tabs>
        <w:ind w:left="7821"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0"/>
    <w:lvlOverride w:ilvl="0">
      <w:lvl w:ilvl="0">
        <w:start w:val="1"/>
        <w:numFmt w:val="bullet"/>
        <w:lvlText w:val=""/>
        <w:legacy w:legacy="1" w:legacySpace="0" w:legacyIndent="283"/>
        <w:lvlJc w:val="left"/>
        <w:pPr>
          <w:ind w:left="1984" w:hanging="283"/>
        </w:pPr>
        <w:rPr>
          <w:rFonts w:hint="default" w:ascii="Symbol" w:hAnsi="Symbol"/>
        </w:rPr>
      </w:lvl>
    </w:lvlOverride>
  </w:num>
  <w:num w:numId="11">
    <w:abstractNumId w:val="0"/>
    <w:lvlOverride w:ilvl="0">
      <w:lvl w:ilvl="0">
        <w:start w:val="1"/>
        <w:numFmt w:val="bullet"/>
        <w:lvlText w:val=""/>
        <w:legacy w:legacy="1" w:legacySpace="0" w:legacyIndent="283"/>
        <w:lvlJc w:val="left"/>
        <w:pPr>
          <w:ind w:left="1984" w:hanging="283"/>
        </w:pPr>
        <w:rPr>
          <w:rFonts w:hint="default" w:ascii="Symbol" w:hAnsi="Symbol"/>
        </w:rPr>
      </w:lvl>
    </w:lvlOverride>
  </w:num>
  <w:num w:numId="12">
    <w:abstractNumId w:val="11"/>
  </w:num>
  <w:num w:numId="1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DE"/>
    <w:rsid w:val="00095B84"/>
    <w:rsid w:val="000C30A8"/>
    <w:rsid w:val="00153325"/>
    <w:rsid w:val="00176BDC"/>
    <w:rsid w:val="001C434F"/>
    <w:rsid w:val="0020015F"/>
    <w:rsid w:val="00283BA4"/>
    <w:rsid w:val="002A65B9"/>
    <w:rsid w:val="003401E4"/>
    <w:rsid w:val="00341088"/>
    <w:rsid w:val="00391AC6"/>
    <w:rsid w:val="003C43AE"/>
    <w:rsid w:val="003D0FB2"/>
    <w:rsid w:val="003F1EDF"/>
    <w:rsid w:val="003F61B6"/>
    <w:rsid w:val="00445D27"/>
    <w:rsid w:val="004572CE"/>
    <w:rsid w:val="005610EB"/>
    <w:rsid w:val="00562E7C"/>
    <w:rsid w:val="005A29B7"/>
    <w:rsid w:val="005A34CC"/>
    <w:rsid w:val="0062455D"/>
    <w:rsid w:val="006A03D3"/>
    <w:rsid w:val="006C0ABB"/>
    <w:rsid w:val="006C6F44"/>
    <w:rsid w:val="007053DE"/>
    <w:rsid w:val="00715756"/>
    <w:rsid w:val="00722A52"/>
    <w:rsid w:val="00723FEA"/>
    <w:rsid w:val="00745271"/>
    <w:rsid w:val="0079749B"/>
    <w:rsid w:val="007B2B15"/>
    <w:rsid w:val="007E2458"/>
    <w:rsid w:val="008210DF"/>
    <w:rsid w:val="00845DE3"/>
    <w:rsid w:val="0088509A"/>
    <w:rsid w:val="00913A39"/>
    <w:rsid w:val="009753FC"/>
    <w:rsid w:val="00A33999"/>
    <w:rsid w:val="00A515FE"/>
    <w:rsid w:val="00AB441E"/>
    <w:rsid w:val="00B26297"/>
    <w:rsid w:val="00B417C3"/>
    <w:rsid w:val="00B56585"/>
    <w:rsid w:val="00BA3A9C"/>
    <w:rsid w:val="00BC5103"/>
    <w:rsid w:val="00C41C8B"/>
    <w:rsid w:val="00D1553F"/>
    <w:rsid w:val="00D76B4C"/>
    <w:rsid w:val="00D84EE3"/>
    <w:rsid w:val="00E60177"/>
    <w:rsid w:val="00E61571"/>
    <w:rsid w:val="00EA47C7"/>
    <w:rsid w:val="00EE527B"/>
    <w:rsid w:val="00F93DC6"/>
    <w:rsid w:val="00FC137D"/>
    <w:rsid w:val="225EA5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109"/>
    <o:shapelayout v:ext="edit">
      <o:idmap v:ext="edit" data="1"/>
      <o:rules v:ext="edit">
        <o:r id="V:Rule1" type="callout" idref="#_x0000_s1045"/>
      </o:rules>
    </o:shapelayout>
  </w:shapeDefaults>
  <w:decimalSymbol w:val=","/>
  <w:listSeparator w:val=";"/>
  <w14:docId w14:val="43A9184D"/>
  <w15:docId w15:val="{2A44FCD0-A28D-4606-844D-A0FF507FF5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3F1EDF"/>
    <w:pPr>
      <w:suppressAutoHyphens/>
    </w:pPr>
    <w:rPr>
      <w:sz w:val="24"/>
      <w:szCs w:val="24"/>
      <w:lang w:eastAsia="ar-SA"/>
    </w:rPr>
  </w:style>
  <w:style w:type="paragraph" w:styleId="Titre1">
    <w:name w:val="heading 1"/>
    <w:basedOn w:val="Normal"/>
    <w:next w:val="Normal"/>
    <w:qFormat/>
    <w:rsid w:val="003F1EDF"/>
    <w:pPr>
      <w:keepNext/>
      <w:numPr>
        <w:numId w:val="9"/>
      </w:numPr>
      <w:spacing w:before="240" w:after="60"/>
      <w:outlineLvl w:val="0"/>
    </w:pPr>
    <w:rPr>
      <w:rFonts w:ascii="Arial" w:hAnsi="Arial" w:cs="Arial"/>
      <w:b/>
      <w:bCs/>
      <w:kern w:val="1"/>
      <w:sz w:val="32"/>
      <w:szCs w:val="32"/>
    </w:rPr>
  </w:style>
  <w:style w:type="paragraph" w:styleId="Titre2">
    <w:name w:val="heading 2"/>
    <w:basedOn w:val="Normal"/>
    <w:next w:val="Normal"/>
    <w:qFormat/>
    <w:rsid w:val="003F1EDF"/>
    <w:pPr>
      <w:keepNext/>
      <w:numPr>
        <w:ilvl w:val="1"/>
        <w:numId w:val="9"/>
      </w:numPr>
      <w:spacing w:before="240" w:after="60"/>
      <w:outlineLvl w:val="1"/>
    </w:pPr>
    <w:rPr>
      <w:rFonts w:ascii="Arial" w:hAnsi="Arial" w:cs="Arial"/>
      <w:b/>
      <w:bCs/>
      <w:i/>
      <w:iCs/>
      <w:sz w:val="28"/>
      <w:szCs w:val="28"/>
    </w:rPr>
  </w:style>
  <w:style w:type="paragraph" w:styleId="Titre3">
    <w:name w:val="heading 3"/>
    <w:basedOn w:val="Normal"/>
    <w:next w:val="Normal"/>
    <w:qFormat/>
    <w:rsid w:val="003F1EDF"/>
    <w:pPr>
      <w:keepNext/>
      <w:numPr>
        <w:ilvl w:val="2"/>
        <w:numId w:val="9"/>
      </w:numPr>
      <w:outlineLvl w:val="2"/>
    </w:pPr>
    <w:rPr>
      <w:i/>
      <w:iCs/>
    </w:rPr>
  </w:style>
  <w:style w:type="paragraph" w:styleId="Titre4">
    <w:name w:val="heading 4"/>
    <w:basedOn w:val="Normal"/>
    <w:next w:val="Normal"/>
    <w:qFormat/>
    <w:rsid w:val="003F1EDF"/>
    <w:pPr>
      <w:keepNext/>
      <w:numPr>
        <w:ilvl w:val="3"/>
        <w:numId w:val="9"/>
      </w:numPr>
      <w:spacing w:before="240" w:after="60"/>
      <w:outlineLvl w:val="3"/>
    </w:pPr>
    <w:rPr>
      <w:b/>
      <w:bCs/>
      <w:sz w:val="28"/>
      <w:szCs w:val="2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WW8Num2z0" w:customStyle="1">
    <w:name w:val="WW8Num2z0"/>
    <w:rsid w:val="003F1EDF"/>
    <w:rPr>
      <w:rFonts w:ascii="Wingdings" w:hAnsi="Wingdings"/>
    </w:rPr>
  </w:style>
  <w:style w:type="character" w:styleId="WW8Num2z1" w:customStyle="1">
    <w:name w:val="WW8Num2z1"/>
    <w:rsid w:val="003F1EDF"/>
    <w:rPr>
      <w:rFonts w:ascii="Courier New" w:hAnsi="Courier New" w:cs="Courier New"/>
    </w:rPr>
  </w:style>
  <w:style w:type="character" w:styleId="WW8Num2z3" w:customStyle="1">
    <w:name w:val="WW8Num2z3"/>
    <w:rsid w:val="003F1EDF"/>
    <w:rPr>
      <w:rFonts w:ascii="Symbol" w:hAnsi="Symbol"/>
    </w:rPr>
  </w:style>
  <w:style w:type="character" w:styleId="WW8Num3z0" w:customStyle="1">
    <w:name w:val="WW8Num3z0"/>
    <w:rsid w:val="003F1EDF"/>
    <w:rPr>
      <w:rFonts w:ascii="Arial" w:hAnsi="Arial" w:eastAsia="Times New Roman" w:cs="Arial"/>
    </w:rPr>
  </w:style>
  <w:style w:type="character" w:styleId="WW8Num3z1" w:customStyle="1">
    <w:name w:val="WW8Num3z1"/>
    <w:rsid w:val="003F1EDF"/>
    <w:rPr>
      <w:rFonts w:ascii="Symbol" w:hAnsi="Symbol"/>
    </w:rPr>
  </w:style>
  <w:style w:type="character" w:styleId="WW8Num3z2" w:customStyle="1">
    <w:name w:val="WW8Num3z2"/>
    <w:rsid w:val="003F1EDF"/>
    <w:rPr>
      <w:rFonts w:ascii="Wingdings" w:hAnsi="Wingdings"/>
    </w:rPr>
  </w:style>
  <w:style w:type="character" w:styleId="WW8Num3z4" w:customStyle="1">
    <w:name w:val="WW8Num3z4"/>
    <w:rsid w:val="003F1EDF"/>
    <w:rPr>
      <w:rFonts w:ascii="Courier New" w:hAnsi="Courier New" w:cs="Courier New"/>
    </w:rPr>
  </w:style>
  <w:style w:type="character" w:styleId="WW8Num4z0" w:customStyle="1">
    <w:name w:val="WW8Num4z0"/>
    <w:rsid w:val="003F1EDF"/>
    <w:rPr>
      <w:rFonts w:ascii="Wingdings" w:hAnsi="Wingdings"/>
    </w:rPr>
  </w:style>
  <w:style w:type="character" w:styleId="WW8Num4z1" w:customStyle="1">
    <w:name w:val="WW8Num4z1"/>
    <w:rsid w:val="003F1EDF"/>
    <w:rPr>
      <w:rFonts w:ascii="Courier New" w:hAnsi="Courier New" w:cs="Courier New"/>
    </w:rPr>
  </w:style>
  <w:style w:type="character" w:styleId="WW8Num4z3" w:customStyle="1">
    <w:name w:val="WW8Num4z3"/>
    <w:rsid w:val="003F1EDF"/>
    <w:rPr>
      <w:rFonts w:ascii="Symbol" w:hAnsi="Symbol"/>
    </w:rPr>
  </w:style>
  <w:style w:type="character" w:styleId="WW8Num5z0" w:customStyle="1">
    <w:name w:val="WW8Num5z0"/>
    <w:rsid w:val="003F1EDF"/>
    <w:rPr>
      <w:rFonts w:ascii="Times New Roman" w:hAnsi="Times New Roman"/>
    </w:rPr>
  </w:style>
  <w:style w:type="character" w:styleId="WW8Num6z0" w:customStyle="1">
    <w:name w:val="WW8Num6z0"/>
    <w:rsid w:val="003F1EDF"/>
    <w:rPr>
      <w:rFonts w:ascii="Wingdings" w:hAnsi="Wingdings"/>
    </w:rPr>
  </w:style>
  <w:style w:type="character" w:styleId="WW8Num6z3" w:customStyle="1">
    <w:name w:val="WW8Num6z3"/>
    <w:rsid w:val="003F1EDF"/>
    <w:rPr>
      <w:rFonts w:ascii="Symbol" w:hAnsi="Symbol"/>
    </w:rPr>
  </w:style>
  <w:style w:type="character" w:styleId="WW8Num6z4" w:customStyle="1">
    <w:name w:val="WW8Num6z4"/>
    <w:rsid w:val="003F1EDF"/>
    <w:rPr>
      <w:rFonts w:ascii="Courier New" w:hAnsi="Courier New" w:cs="Courier New"/>
    </w:rPr>
  </w:style>
  <w:style w:type="character" w:styleId="WW8Num7z0" w:customStyle="1">
    <w:name w:val="WW8Num7z0"/>
    <w:rsid w:val="003F1EDF"/>
    <w:rPr>
      <w:rFonts w:ascii="Wingdings" w:hAnsi="Wingdings"/>
    </w:rPr>
  </w:style>
  <w:style w:type="character" w:styleId="WW8Num7z1" w:customStyle="1">
    <w:name w:val="WW8Num7z1"/>
    <w:rsid w:val="003F1EDF"/>
    <w:rPr>
      <w:rFonts w:ascii="Courier New" w:hAnsi="Courier New" w:cs="Courier New"/>
    </w:rPr>
  </w:style>
  <w:style w:type="character" w:styleId="WW8Num7z3" w:customStyle="1">
    <w:name w:val="WW8Num7z3"/>
    <w:rsid w:val="003F1EDF"/>
    <w:rPr>
      <w:rFonts w:ascii="Symbol" w:hAnsi="Symbol"/>
    </w:rPr>
  </w:style>
  <w:style w:type="character" w:styleId="WW8Num8z0" w:customStyle="1">
    <w:name w:val="WW8Num8z0"/>
    <w:rsid w:val="003F1EDF"/>
    <w:rPr>
      <w:rFonts w:ascii="Symbol" w:hAnsi="Symbol"/>
    </w:rPr>
  </w:style>
  <w:style w:type="character" w:styleId="WW8Num8z1" w:customStyle="1">
    <w:name w:val="WW8Num8z1"/>
    <w:rsid w:val="003F1EDF"/>
    <w:rPr>
      <w:rFonts w:ascii="Courier New" w:hAnsi="Courier New" w:cs="Courier New"/>
    </w:rPr>
  </w:style>
  <w:style w:type="character" w:styleId="WW8Num8z2" w:customStyle="1">
    <w:name w:val="WW8Num8z2"/>
    <w:rsid w:val="003F1EDF"/>
    <w:rPr>
      <w:rFonts w:ascii="Wingdings" w:hAnsi="Wingdings"/>
    </w:rPr>
  </w:style>
  <w:style w:type="character" w:styleId="WW8Num9z0" w:customStyle="1">
    <w:name w:val="WW8Num9z0"/>
    <w:rsid w:val="003F1EDF"/>
    <w:rPr>
      <w:rFonts w:ascii="Symbol" w:hAnsi="Symbol"/>
    </w:rPr>
  </w:style>
  <w:style w:type="character" w:styleId="WW8Num9z1" w:customStyle="1">
    <w:name w:val="WW8Num9z1"/>
    <w:rsid w:val="003F1EDF"/>
    <w:rPr>
      <w:rFonts w:ascii="Courier New" w:hAnsi="Courier New" w:cs="Courier New"/>
    </w:rPr>
  </w:style>
  <w:style w:type="character" w:styleId="WW8Num9z2" w:customStyle="1">
    <w:name w:val="WW8Num9z2"/>
    <w:rsid w:val="003F1EDF"/>
    <w:rPr>
      <w:rFonts w:ascii="Wingdings" w:hAnsi="Wingdings"/>
    </w:rPr>
  </w:style>
  <w:style w:type="character" w:styleId="WW8Num11z0" w:customStyle="1">
    <w:name w:val="WW8Num11z0"/>
    <w:rsid w:val="003F1EDF"/>
    <w:rPr>
      <w:rFonts w:ascii="Symbol" w:hAnsi="Symbol"/>
      <w:sz w:val="20"/>
    </w:rPr>
  </w:style>
  <w:style w:type="character" w:styleId="WW8Num11z1" w:customStyle="1">
    <w:name w:val="WW8Num11z1"/>
    <w:rsid w:val="003F1EDF"/>
    <w:rPr>
      <w:rFonts w:ascii="Courier New" w:hAnsi="Courier New"/>
      <w:sz w:val="20"/>
    </w:rPr>
  </w:style>
  <w:style w:type="character" w:styleId="WW8Num11z2" w:customStyle="1">
    <w:name w:val="WW8Num11z2"/>
    <w:rsid w:val="003F1EDF"/>
    <w:rPr>
      <w:rFonts w:ascii="Wingdings" w:hAnsi="Wingdings"/>
      <w:sz w:val="20"/>
    </w:rPr>
  </w:style>
  <w:style w:type="character" w:styleId="WW8Num13z0" w:customStyle="1">
    <w:name w:val="WW8Num13z0"/>
    <w:rsid w:val="003F1EDF"/>
    <w:rPr>
      <w:rFonts w:ascii="Symbol" w:hAnsi="Symbol"/>
      <w:sz w:val="20"/>
    </w:rPr>
  </w:style>
  <w:style w:type="character" w:styleId="WW8Num13z1" w:customStyle="1">
    <w:name w:val="WW8Num13z1"/>
    <w:rsid w:val="003F1EDF"/>
    <w:rPr>
      <w:rFonts w:ascii="Courier New" w:hAnsi="Courier New"/>
      <w:sz w:val="20"/>
    </w:rPr>
  </w:style>
  <w:style w:type="character" w:styleId="WW8Num13z2" w:customStyle="1">
    <w:name w:val="WW8Num13z2"/>
    <w:rsid w:val="003F1EDF"/>
    <w:rPr>
      <w:rFonts w:ascii="Wingdings" w:hAnsi="Wingdings"/>
      <w:sz w:val="20"/>
    </w:rPr>
  </w:style>
  <w:style w:type="character" w:styleId="WW8Num14z0" w:customStyle="1">
    <w:name w:val="WW8Num14z0"/>
    <w:rsid w:val="003F1EDF"/>
    <w:rPr>
      <w:rFonts w:ascii="Symbol" w:hAnsi="Symbol"/>
      <w:sz w:val="20"/>
    </w:rPr>
  </w:style>
  <w:style w:type="character" w:styleId="WW8Num14z1" w:customStyle="1">
    <w:name w:val="WW8Num14z1"/>
    <w:rsid w:val="003F1EDF"/>
    <w:rPr>
      <w:rFonts w:ascii="Courier New" w:hAnsi="Courier New"/>
      <w:sz w:val="20"/>
    </w:rPr>
  </w:style>
  <w:style w:type="character" w:styleId="WW8Num14z2" w:customStyle="1">
    <w:name w:val="WW8Num14z2"/>
    <w:rsid w:val="003F1EDF"/>
    <w:rPr>
      <w:rFonts w:ascii="Wingdings" w:hAnsi="Wingdings"/>
      <w:sz w:val="20"/>
    </w:rPr>
  </w:style>
  <w:style w:type="character" w:styleId="WW8Num15z0" w:customStyle="1">
    <w:name w:val="WW8Num15z0"/>
    <w:rsid w:val="003F1EDF"/>
    <w:rPr>
      <w:rFonts w:ascii="Symbol" w:hAnsi="Symbol"/>
    </w:rPr>
  </w:style>
  <w:style w:type="character" w:styleId="WW8Num15z1" w:customStyle="1">
    <w:name w:val="WW8Num15z1"/>
    <w:rsid w:val="003F1EDF"/>
    <w:rPr>
      <w:rFonts w:ascii="Courier New" w:hAnsi="Courier New" w:cs="Courier New"/>
    </w:rPr>
  </w:style>
  <w:style w:type="character" w:styleId="WW8Num15z2" w:customStyle="1">
    <w:name w:val="WW8Num15z2"/>
    <w:rsid w:val="003F1EDF"/>
    <w:rPr>
      <w:rFonts w:ascii="Wingdings" w:hAnsi="Wingdings"/>
    </w:rPr>
  </w:style>
  <w:style w:type="character" w:styleId="WW8Num16z0" w:customStyle="1">
    <w:name w:val="WW8Num16z0"/>
    <w:rsid w:val="003F1EDF"/>
    <w:rPr>
      <w:rFonts w:ascii="Courier New" w:hAnsi="Courier New"/>
    </w:rPr>
  </w:style>
  <w:style w:type="character" w:styleId="WW8Num16z1" w:customStyle="1">
    <w:name w:val="WW8Num16z1"/>
    <w:rsid w:val="003F1EDF"/>
    <w:rPr>
      <w:rFonts w:ascii="Times New Roman" w:hAnsi="Times New Roman"/>
    </w:rPr>
  </w:style>
  <w:style w:type="character" w:styleId="WW8Num18z0" w:customStyle="1">
    <w:name w:val="WW8Num18z0"/>
    <w:rsid w:val="003F1EDF"/>
    <w:rPr>
      <w:rFonts w:ascii="Symbol" w:hAnsi="Symbol"/>
      <w:sz w:val="20"/>
    </w:rPr>
  </w:style>
  <w:style w:type="character" w:styleId="WW8Num18z1" w:customStyle="1">
    <w:name w:val="WW8Num18z1"/>
    <w:rsid w:val="003F1EDF"/>
    <w:rPr>
      <w:rFonts w:ascii="Courier New" w:hAnsi="Courier New"/>
      <w:sz w:val="20"/>
    </w:rPr>
  </w:style>
  <w:style w:type="character" w:styleId="WW8Num18z2" w:customStyle="1">
    <w:name w:val="WW8Num18z2"/>
    <w:rsid w:val="003F1EDF"/>
    <w:rPr>
      <w:rFonts w:ascii="Wingdings" w:hAnsi="Wingdings"/>
      <w:sz w:val="20"/>
    </w:rPr>
  </w:style>
  <w:style w:type="character" w:styleId="WW8Num19z0" w:customStyle="1">
    <w:name w:val="WW8Num19z0"/>
    <w:rsid w:val="003F1EDF"/>
    <w:rPr>
      <w:rFonts w:ascii="Symbol" w:hAnsi="Symbol"/>
    </w:rPr>
  </w:style>
  <w:style w:type="character" w:styleId="WW8Num19z1" w:customStyle="1">
    <w:name w:val="WW8Num19z1"/>
    <w:rsid w:val="003F1EDF"/>
    <w:rPr>
      <w:rFonts w:ascii="Courier New" w:hAnsi="Courier New" w:cs="Courier New"/>
    </w:rPr>
  </w:style>
  <w:style w:type="character" w:styleId="WW8Num19z2" w:customStyle="1">
    <w:name w:val="WW8Num19z2"/>
    <w:rsid w:val="003F1EDF"/>
    <w:rPr>
      <w:rFonts w:ascii="Wingdings" w:hAnsi="Wingdings"/>
    </w:rPr>
  </w:style>
  <w:style w:type="character" w:styleId="WW8Num20z0" w:customStyle="1">
    <w:name w:val="WW8Num20z0"/>
    <w:rsid w:val="003F1EDF"/>
    <w:rPr>
      <w:rFonts w:ascii="Times New Roman" w:hAnsi="Times New Roman"/>
    </w:rPr>
  </w:style>
  <w:style w:type="character" w:styleId="WW8Num20z3" w:customStyle="1">
    <w:name w:val="WW8Num20z3"/>
    <w:rsid w:val="003F1EDF"/>
    <w:rPr>
      <w:rFonts w:ascii="Symbol" w:hAnsi="Symbol"/>
    </w:rPr>
  </w:style>
  <w:style w:type="character" w:styleId="WW8Num21z0" w:customStyle="1">
    <w:name w:val="WW8Num21z0"/>
    <w:rsid w:val="003F1EDF"/>
    <w:rPr>
      <w:rFonts w:ascii="Symbol" w:hAnsi="Symbol"/>
      <w:sz w:val="20"/>
    </w:rPr>
  </w:style>
  <w:style w:type="character" w:styleId="WW8Num21z1" w:customStyle="1">
    <w:name w:val="WW8Num21z1"/>
    <w:rsid w:val="003F1EDF"/>
    <w:rPr>
      <w:rFonts w:ascii="Courier New" w:hAnsi="Courier New"/>
      <w:sz w:val="20"/>
    </w:rPr>
  </w:style>
  <w:style w:type="character" w:styleId="WW8Num21z2" w:customStyle="1">
    <w:name w:val="WW8Num21z2"/>
    <w:rsid w:val="003F1EDF"/>
    <w:rPr>
      <w:rFonts w:ascii="Wingdings" w:hAnsi="Wingdings"/>
      <w:sz w:val="20"/>
    </w:rPr>
  </w:style>
  <w:style w:type="character" w:styleId="WW8NumSt6z0" w:customStyle="1">
    <w:name w:val="WW8NumSt6z0"/>
    <w:rsid w:val="003F1EDF"/>
    <w:rPr>
      <w:rFonts w:ascii="Symbol" w:hAnsi="Symbol"/>
      <w:sz w:val="10"/>
    </w:rPr>
  </w:style>
  <w:style w:type="character" w:styleId="Policepardfaut1" w:customStyle="1">
    <w:name w:val="Police par défaut1"/>
    <w:rsid w:val="003F1EDF"/>
  </w:style>
  <w:style w:type="character" w:styleId="Numrodepage">
    <w:name w:val="page number"/>
    <w:basedOn w:val="Policepardfaut1"/>
    <w:rsid w:val="003F1EDF"/>
  </w:style>
  <w:style w:type="character" w:styleId="Lienhypertexte">
    <w:name w:val="Hyperlink"/>
    <w:rsid w:val="003F1EDF"/>
    <w:rPr>
      <w:color w:val="0000FF"/>
      <w:u w:val="single"/>
    </w:rPr>
  </w:style>
  <w:style w:type="character" w:styleId="lev">
    <w:name w:val="Strong"/>
    <w:qFormat/>
    <w:rsid w:val="003F1EDF"/>
    <w:rPr>
      <w:b/>
      <w:bCs/>
    </w:rPr>
  </w:style>
  <w:style w:type="character" w:styleId="Accentuation">
    <w:name w:val="Emphasis"/>
    <w:qFormat/>
    <w:rsid w:val="003F1EDF"/>
    <w:rPr>
      <w:i/>
      <w:iCs/>
    </w:rPr>
  </w:style>
  <w:style w:type="character" w:styleId="Lienhypertextesuivivisit">
    <w:name w:val="FollowedHyperlink"/>
    <w:rsid w:val="003F1EDF"/>
    <w:rPr>
      <w:color w:val="800080"/>
      <w:u w:val="single"/>
    </w:rPr>
  </w:style>
  <w:style w:type="paragraph" w:styleId="Titre10" w:customStyle="1">
    <w:name w:val="Titre1"/>
    <w:basedOn w:val="Normal"/>
    <w:next w:val="Corpsdetexte"/>
    <w:rsid w:val="003F1EDF"/>
    <w:pPr>
      <w:keepNext/>
      <w:spacing w:before="240" w:after="120"/>
    </w:pPr>
    <w:rPr>
      <w:rFonts w:ascii="Arial" w:hAnsi="Arial" w:eastAsia="Lucida Sans Unicode" w:cs="Tahoma"/>
      <w:sz w:val="28"/>
      <w:szCs w:val="28"/>
    </w:rPr>
  </w:style>
  <w:style w:type="paragraph" w:styleId="Corpsdetexte">
    <w:name w:val="Body Text"/>
    <w:basedOn w:val="Normal"/>
    <w:rsid w:val="003F1EDF"/>
    <w:pPr>
      <w:spacing w:after="120"/>
    </w:pPr>
  </w:style>
  <w:style w:type="paragraph" w:styleId="Liste">
    <w:name w:val="List"/>
    <w:basedOn w:val="Corpsdetexte"/>
    <w:rsid w:val="003F1EDF"/>
    <w:rPr>
      <w:rFonts w:cs="Tahoma"/>
    </w:rPr>
  </w:style>
  <w:style w:type="paragraph" w:styleId="Lgende1" w:customStyle="1">
    <w:name w:val="Légende1"/>
    <w:basedOn w:val="Normal"/>
    <w:rsid w:val="003F1EDF"/>
    <w:pPr>
      <w:suppressLineNumbers/>
      <w:spacing w:before="120" w:after="120"/>
    </w:pPr>
    <w:rPr>
      <w:rFonts w:cs="Tahoma"/>
      <w:i/>
      <w:iCs/>
    </w:rPr>
  </w:style>
  <w:style w:type="paragraph" w:styleId="Rpertoire" w:customStyle="1">
    <w:name w:val="Répertoire"/>
    <w:basedOn w:val="Normal"/>
    <w:rsid w:val="003F1EDF"/>
    <w:pPr>
      <w:suppressLineNumbers/>
    </w:pPr>
    <w:rPr>
      <w:rFonts w:cs="Tahoma"/>
    </w:rPr>
  </w:style>
  <w:style w:type="paragraph" w:styleId="En-tte">
    <w:name w:val="header"/>
    <w:basedOn w:val="Normal"/>
    <w:rsid w:val="003F1EDF"/>
    <w:pPr>
      <w:tabs>
        <w:tab w:val="center" w:pos="4536"/>
        <w:tab w:val="right" w:pos="9072"/>
      </w:tabs>
    </w:pPr>
  </w:style>
  <w:style w:type="paragraph" w:styleId="Pieddepage">
    <w:name w:val="footer"/>
    <w:basedOn w:val="Normal"/>
    <w:rsid w:val="003F1EDF"/>
    <w:pPr>
      <w:tabs>
        <w:tab w:val="center" w:pos="4536"/>
        <w:tab w:val="right" w:pos="9072"/>
      </w:tabs>
    </w:pPr>
  </w:style>
  <w:style w:type="paragraph" w:styleId="NormalWeb">
    <w:name w:val="Normal (Web)"/>
    <w:basedOn w:val="Normal"/>
    <w:rsid w:val="003F1EDF"/>
    <w:pPr>
      <w:spacing w:before="280" w:after="280"/>
    </w:pPr>
  </w:style>
  <w:style w:type="paragraph" w:styleId="Paragraphesf" w:customStyle="1">
    <w:name w:val="Paragraphe_sf"/>
    <w:basedOn w:val="Normal"/>
    <w:rsid w:val="003F1EDF"/>
    <w:pPr>
      <w:spacing w:after="120"/>
      <w:ind w:firstLine="567"/>
      <w:jc w:val="both"/>
    </w:pPr>
    <w:rPr>
      <w:szCs w:val="20"/>
    </w:rPr>
  </w:style>
  <w:style w:type="paragraph" w:styleId="TM1">
    <w:name w:val="toc 1"/>
    <w:basedOn w:val="Normal"/>
    <w:next w:val="Normal"/>
    <w:semiHidden/>
    <w:rsid w:val="003F1EDF"/>
    <w:pPr>
      <w:tabs>
        <w:tab w:val="right" w:leader="dot" w:pos="8221"/>
      </w:tabs>
      <w:spacing w:before="120" w:after="120"/>
      <w:ind w:left="142" w:right="284"/>
    </w:pPr>
    <w:rPr>
      <w:rFonts w:ascii="Arial" w:hAnsi="Arial"/>
      <w:b/>
      <w:caps/>
      <w:sz w:val="22"/>
      <w:szCs w:val="20"/>
    </w:rPr>
  </w:style>
  <w:style w:type="paragraph" w:styleId="TM2">
    <w:name w:val="toc 2"/>
    <w:basedOn w:val="Normal"/>
    <w:next w:val="Normal"/>
    <w:semiHidden/>
    <w:rsid w:val="003F1EDF"/>
    <w:pPr>
      <w:tabs>
        <w:tab w:val="right" w:leader="dot" w:pos="8221"/>
      </w:tabs>
      <w:spacing w:after="120"/>
      <w:ind w:left="567" w:right="284"/>
      <w:jc w:val="both"/>
    </w:pPr>
    <w:rPr>
      <w:rFonts w:ascii="Arial" w:hAnsi="Arial"/>
      <w:sz w:val="20"/>
      <w:szCs w:val="20"/>
    </w:rPr>
  </w:style>
  <w:style w:type="paragraph" w:styleId="TM3">
    <w:name w:val="toc 3"/>
    <w:basedOn w:val="Normal"/>
    <w:next w:val="Normal"/>
    <w:semiHidden/>
    <w:rsid w:val="003F1EDF"/>
    <w:pPr>
      <w:tabs>
        <w:tab w:val="right" w:leader="dot" w:pos="8221"/>
      </w:tabs>
      <w:spacing w:after="120"/>
      <w:ind w:left="1134" w:right="284"/>
      <w:jc w:val="both"/>
    </w:pPr>
    <w:rPr>
      <w:rFonts w:ascii="Arial" w:hAnsi="Arial"/>
      <w:sz w:val="20"/>
      <w:szCs w:val="20"/>
    </w:rPr>
  </w:style>
  <w:style w:type="paragraph" w:styleId="Italique" w:customStyle="1">
    <w:name w:val="Italique"/>
    <w:basedOn w:val="Normal"/>
    <w:rsid w:val="003F1EDF"/>
    <w:pPr>
      <w:spacing w:after="240"/>
      <w:jc w:val="both"/>
    </w:pPr>
    <w:rPr>
      <w:rFonts w:ascii="Arial" w:hAnsi="Arial"/>
      <w:i/>
      <w:sz w:val="22"/>
      <w:szCs w:val="20"/>
    </w:rPr>
  </w:style>
  <w:style w:type="paragraph" w:styleId="Reponse" w:customStyle="1">
    <w:name w:val="Reponse"/>
    <w:basedOn w:val="Normal"/>
    <w:rsid w:val="003F1EDF"/>
    <w:pPr>
      <w:spacing w:after="240"/>
      <w:jc w:val="both"/>
    </w:pPr>
    <w:rPr>
      <w:szCs w:val="20"/>
    </w:rPr>
  </w:style>
  <w:style w:type="paragraph" w:styleId="Texte" w:customStyle="1">
    <w:name w:val="Texte"/>
    <w:basedOn w:val="Normal"/>
    <w:rsid w:val="003F1EDF"/>
    <w:pPr>
      <w:spacing w:after="120"/>
      <w:ind w:left="1134"/>
      <w:jc w:val="both"/>
    </w:pPr>
    <w:rPr>
      <w:rFonts w:ascii="Arial" w:hAnsi="Arial"/>
      <w:szCs w:val="20"/>
    </w:rPr>
  </w:style>
  <w:style w:type="paragraph" w:styleId="Commande" w:customStyle="1">
    <w:name w:val="Commande"/>
    <w:basedOn w:val="Normal"/>
    <w:rsid w:val="003F1EDF"/>
    <w:pPr>
      <w:spacing w:before="120" w:after="120"/>
      <w:ind w:left="1701"/>
      <w:jc w:val="both"/>
    </w:pPr>
    <w:rPr>
      <w:rFonts w:ascii="Courier New" w:hAnsi="Courier New"/>
      <w:sz w:val="28"/>
      <w:szCs w:val="20"/>
    </w:rPr>
  </w:style>
  <w:style w:type="paragraph" w:styleId="cours2" w:customStyle="1">
    <w:name w:val="§ cours 2"/>
    <w:rsid w:val="003F1EDF"/>
    <w:pPr>
      <w:suppressAutoHyphens/>
      <w:overflowPunct w:val="0"/>
      <w:autoSpaceDE w:val="0"/>
      <w:spacing w:before="120" w:line="300" w:lineRule="atLeast"/>
      <w:ind w:left="1418"/>
      <w:jc w:val="both"/>
      <w:textAlignment w:val="baseline"/>
    </w:pPr>
    <w:rPr>
      <w:color w:val="000000"/>
      <w:sz w:val="22"/>
      <w:lang w:val="en-US" w:eastAsia="ar-SA"/>
    </w:rPr>
  </w:style>
  <w:style w:type="paragraph" w:styleId="Contenuducadre" w:customStyle="1">
    <w:name w:val="Contenu du cadre"/>
    <w:basedOn w:val="Corpsdetexte"/>
    <w:rsid w:val="003F1EDF"/>
  </w:style>
  <w:style w:type="paragraph" w:styleId="Contenudetableau" w:customStyle="1">
    <w:name w:val="Contenu de tableau"/>
    <w:basedOn w:val="Normal"/>
    <w:rsid w:val="003F1EDF"/>
    <w:pPr>
      <w:suppressLineNumbers/>
    </w:pPr>
  </w:style>
  <w:style w:type="paragraph" w:styleId="Titredetableau" w:customStyle="1">
    <w:name w:val="Titre de tableau"/>
    <w:basedOn w:val="Contenudetableau"/>
    <w:rsid w:val="003F1EDF"/>
    <w:pPr>
      <w:jc w:val="center"/>
    </w:pPr>
    <w:rPr>
      <w:b/>
      <w:bCs/>
    </w:rPr>
  </w:style>
  <w:style w:type="paragraph" w:styleId="Titredeparagraphe" w:customStyle="1">
    <w:name w:val="Titre de paragraphe"/>
    <w:basedOn w:val="Normal"/>
    <w:next w:val="Texte"/>
    <w:rsid w:val="001C434F"/>
    <w:pPr>
      <w:suppressAutoHyphens w:val="0"/>
      <w:spacing w:before="360" w:after="240"/>
    </w:pPr>
    <w:rPr>
      <w:rFonts w:ascii="Arial" w:hAnsi="Arial"/>
      <w:b/>
      <w:sz w:val="32"/>
      <w:szCs w:val="20"/>
      <w:lang w:eastAsia="fr-FR"/>
    </w:rPr>
  </w:style>
  <w:style w:type="paragraph" w:styleId="cours3" w:customStyle="1">
    <w:name w:val="§ cours 3"/>
    <w:rsid w:val="0079749B"/>
    <w:pPr>
      <w:overflowPunct w:val="0"/>
      <w:autoSpaceDE w:val="0"/>
      <w:autoSpaceDN w:val="0"/>
      <w:adjustRightInd w:val="0"/>
      <w:spacing w:before="60"/>
      <w:ind w:left="2041"/>
      <w:jc w:val="both"/>
      <w:textAlignment w:val="baseline"/>
    </w:pPr>
    <w:rPr>
      <w:color w:val="000000"/>
      <w:sz w:val="22"/>
      <w:lang w:val="en-US"/>
    </w:rPr>
  </w:style>
  <w:style w:type="paragraph" w:styleId="Evidencetexte" w:customStyle="1">
    <w:name w:val="Evidence texte"/>
    <w:basedOn w:val="Texte"/>
    <w:rsid w:val="00723FEA"/>
    <w:pPr>
      <w:suppressAutoHyphens w:val="0"/>
      <w:spacing w:after="0"/>
      <w:ind w:left="1701"/>
    </w:pPr>
    <w:rPr>
      <w:lang w:eastAsia="fr-FR"/>
    </w:rPr>
  </w:style>
  <w:style w:type="character" w:styleId="CodeHTML">
    <w:name w:val="HTML Code"/>
    <w:rsid w:val="00D1553F"/>
    <w:rPr>
      <w:rFonts w:ascii="Courier New" w:hAnsi="Courier New" w:eastAsia="Times New Roman" w:cs="Courier New"/>
      <w:sz w:val="20"/>
      <w:szCs w:val="20"/>
    </w:rPr>
  </w:style>
  <w:style w:type="paragraph" w:styleId="Paragraphe1" w:customStyle="1">
    <w:name w:val="Paragraphe1"/>
    <w:basedOn w:val="Normal"/>
    <w:rsid w:val="00EA47C7"/>
    <w:pPr>
      <w:suppressAutoHyphens w:val="0"/>
      <w:spacing w:before="240" w:after="120"/>
      <w:ind w:left="567"/>
      <w:jc w:val="both"/>
    </w:pPr>
    <w:rPr>
      <w:rFonts w:ascii="Arial" w:hAnsi="Arial"/>
      <w:b/>
      <w:sz w:val="28"/>
      <w:szCs w:val="20"/>
      <w:lang w:eastAsia="fr-FR"/>
    </w:rPr>
  </w:style>
  <w:style w:type="paragraph" w:styleId="Textedebulles">
    <w:name w:val="Balloon Text"/>
    <w:basedOn w:val="Normal"/>
    <w:link w:val="TextedebullesCar"/>
    <w:rsid w:val="00153325"/>
    <w:rPr>
      <w:rFonts w:ascii="Tahoma" w:hAnsi="Tahoma" w:cs="Tahoma"/>
      <w:sz w:val="16"/>
      <w:szCs w:val="16"/>
    </w:rPr>
  </w:style>
  <w:style w:type="character" w:styleId="TextedebullesCar" w:customStyle="1">
    <w:name w:val="Texte de bulles Car"/>
    <w:link w:val="Textedebulles"/>
    <w:rsid w:val="00153325"/>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1EDF"/>
    <w:pPr>
      <w:suppressAutoHyphens/>
    </w:pPr>
    <w:rPr>
      <w:sz w:val="24"/>
      <w:szCs w:val="24"/>
      <w:lang w:eastAsia="ar-SA"/>
    </w:rPr>
  </w:style>
  <w:style w:type="paragraph" w:styleId="Titre1">
    <w:name w:val="heading 1"/>
    <w:basedOn w:val="Normal"/>
    <w:next w:val="Normal"/>
    <w:qFormat/>
    <w:rsid w:val="003F1EDF"/>
    <w:pPr>
      <w:keepNext/>
      <w:numPr>
        <w:numId w:val="9"/>
      </w:numPr>
      <w:spacing w:before="240" w:after="60"/>
      <w:outlineLvl w:val="0"/>
    </w:pPr>
    <w:rPr>
      <w:rFonts w:ascii="Arial" w:hAnsi="Arial" w:cs="Arial"/>
      <w:b/>
      <w:bCs/>
      <w:kern w:val="1"/>
      <w:sz w:val="32"/>
      <w:szCs w:val="32"/>
    </w:rPr>
  </w:style>
  <w:style w:type="paragraph" w:styleId="Titre2">
    <w:name w:val="heading 2"/>
    <w:basedOn w:val="Normal"/>
    <w:next w:val="Normal"/>
    <w:qFormat/>
    <w:rsid w:val="003F1EDF"/>
    <w:pPr>
      <w:keepNext/>
      <w:numPr>
        <w:ilvl w:val="1"/>
        <w:numId w:val="9"/>
      </w:numPr>
      <w:spacing w:before="240" w:after="60"/>
      <w:outlineLvl w:val="1"/>
    </w:pPr>
    <w:rPr>
      <w:rFonts w:ascii="Arial" w:hAnsi="Arial" w:cs="Arial"/>
      <w:b/>
      <w:bCs/>
      <w:i/>
      <w:iCs/>
      <w:sz w:val="28"/>
      <w:szCs w:val="28"/>
    </w:rPr>
  </w:style>
  <w:style w:type="paragraph" w:styleId="Titre3">
    <w:name w:val="heading 3"/>
    <w:basedOn w:val="Normal"/>
    <w:next w:val="Normal"/>
    <w:qFormat/>
    <w:rsid w:val="003F1EDF"/>
    <w:pPr>
      <w:keepNext/>
      <w:numPr>
        <w:ilvl w:val="2"/>
        <w:numId w:val="9"/>
      </w:numPr>
      <w:outlineLvl w:val="2"/>
    </w:pPr>
    <w:rPr>
      <w:i/>
      <w:iCs/>
    </w:rPr>
  </w:style>
  <w:style w:type="paragraph" w:styleId="Titre4">
    <w:name w:val="heading 4"/>
    <w:basedOn w:val="Normal"/>
    <w:next w:val="Normal"/>
    <w:qFormat/>
    <w:rsid w:val="003F1EDF"/>
    <w:pPr>
      <w:keepNext/>
      <w:numPr>
        <w:ilvl w:val="3"/>
        <w:numId w:val="9"/>
      </w:numPr>
      <w:spacing w:before="240" w:after="60"/>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sid w:val="003F1EDF"/>
    <w:rPr>
      <w:rFonts w:ascii="Wingdings" w:hAnsi="Wingdings"/>
    </w:rPr>
  </w:style>
  <w:style w:type="character" w:customStyle="1" w:styleId="WW8Num2z1">
    <w:name w:val="WW8Num2z1"/>
    <w:rsid w:val="003F1EDF"/>
    <w:rPr>
      <w:rFonts w:ascii="Courier New" w:hAnsi="Courier New" w:cs="Courier New"/>
    </w:rPr>
  </w:style>
  <w:style w:type="character" w:customStyle="1" w:styleId="WW8Num2z3">
    <w:name w:val="WW8Num2z3"/>
    <w:rsid w:val="003F1EDF"/>
    <w:rPr>
      <w:rFonts w:ascii="Symbol" w:hAnsi="Symbol"/>
    </w:rPr>
  </w:style>
  <w:style w:type="character" w:customStyle="1" w:styleId="WW8Num3z0">
    <w:name w:val="WW8Num3z0"/>
    <w:rsid w:val="003F1EDF"/>
    <w:rPr>
      <w:rFonts w:ascii="Arial" w:eastAsia="Times New Roman" w:hAnsi="Arial" w:cs="Arial"/>
    </w:rPr>
  </w:style>
  <w:style w:type="character" w:customStyle="1" w:styleId="WW8Num3z1">
    <w:name w:val="WW8Num3z1"/>
    <w:rsid w:val="003F1EDF"/>
    <w:rPr>
      <w:rFonts w:ascii="Symbol" w:hAnsi="Symbol"/>
    </w:rPr>
  </w:style>
  <w:style w:type="character" w:customStyle="1" w:styleId="WW8Num3z2">
    <w:name w:val="WW8Num3z2"/>
    <w:rsid w:val="003F1EDF"/>
    <w:rPr>
      <w:rFonts w:ascii="Wingdings" w:hAnsi="Wingdings"/>
    </w:rPr>
  </w:style>
  <w:style w:type="character" w:customStyle="1" w:styleId="WW8Num3z4">
    <w:name w:val="WW8Num3z4"/>
    <w:rsid w:val="003F1EDF"/>
    <w:rPr>
      <w:rFonts w:ascii="Courier New" w:hAnsi="Courier New" w:cs="Courier New"/>
    </w:rPr>
  </w:style>
  <w:style w:type="character" w:customStyle="1" w:styleId="WW8Num4z0">
    <w:name w:val="WW8Num4z0"/>
    <w:rsid w:val="003F1EDF"/>
    <w:rPr>
      <w:rFonts w:ascii="Wingdings" w:hAnsi="Wingdings"/>
    </w:rPr>
  </w:style>
  <w:style w:type="character" w:customStyle="1" w:styleId="WW8Num4z1">
    <w:name w:val="WW8Num4z1"/>
    <w:rsid w:val="003F1EDF"/>
    <w:rPr>
      <w:rFonts w:ascii="Courier New" w:hAnsi="Courier New" w:cs="Courier New"/>
    </w:rPr>
  </w:style>
  <w:style w:type="character" w:customStyle="1" w:styleId="WW8Num4z3">
    <w:name w:val="WW8Num4z3"/>
    <w:rsid w:val="003F1EDF"/>
    <w:rPr>
      <w:rFonts w:ascii="Symbol" w:hAnsi="Symbol"/>
    </w:rPr>
  </w:style>
  <w:style w:type="character" w:customStyle="1" w:styleId="WW8Num5z0">
    <w:name w:val="WW8Num5z0"/>
    <w:rsid w:val="003F1EDF"/>
    <w:rPr>
      <w:rFonts w:ascii="Times New Roman" w:hAnsi="Times New Roman"/>
    </w:rPr>
  </w:style>
  <w:style w:type="character" w:customStyle="1" w:styleId="WW8Num6z0">
    <w:name w:val="WW8Num6z0"/>
    <w:rsid w:val="003F1EDF"/>
    <w:rPr>
      <w:rFonts w:ascii="Wingdings" w:hAnsi="Wingdings"/>
    </w:rPr>
  </w:style>
  <w:style w:type="character" w:customStyle="1" w:styleId="WW8Num6z3">
    <w:name w:val="WW8Num6z3"/>
    <w:rsid w:val="003F1EDF"/>
    <w:rPr>
      <w:rFonts w:ascii="Symbol" w:hAnsi="Symbol"/>
    </w:rPr>
  </w:style>
  <w:style w:type="character" w:customStyle="1" w:styleId="WW8Num6z4">
    <w:name w:val="WW8Num6z4"/>
    <w:rsid w:val="003F1EDF"/>
    <w:rPr>
      <w:rFonts w:ascii="Courier New" w:hAnsi="Courier New" w:cs="Courier New"/>
    </w:rPr>
  </w:style>
  <w:style w:type="character" w:customStyle="1" w:styleId="WW8Num7z0">
    <w:name w:val="WW8Num7z0"/>
    <w:rsid w:val="003F1EDF"/>
    <w:rPr>
      <w:rFonts w:ascii="Wingdings" w:hAnsi="Wingdings"/>
    </w:rPr>
  </w:style>
  <w:style w:type="character" w:customStyle="1" w:styleId="WW8Num7z1">
    <w:name w:val="WW8Num7z1"/>
    <w:rsid w:val="003F1EDF"/>
    <w:rPr>
      <w:rFonts w:ascii="Courier New" w:hAnsi="Courier New" w:cs="Courier New"/>
    </w:rPr>
  </w:style>
  <w:style w:type="character" w:customStyle="1" w:styleId="WW8Num7z3">
    <w:name w:val="WW8Num7z3"/>
    <w:rsid w:val="003F1EDF"/>
    <w:rPr>
      <w:rFonts w:ascii="Symbol" w:hAnsi="Symbol"/>
    </w:rPr>
  </w:style>
  <w:style w:type="character" w:customStyle="1" w:styleId="WW8Num8z0">
    <w:name w:val="WW8Num8z0"/>
    <w:rsid w:val="003F1EDF"/>
    <w:rPr>
      <w:rFonts w:ascii="Symbol" w:hAnsi="Symbol"/>
    </w:rPr>
  </w:style>
  <w:style w:type="character" w:customStyle="1" w:styleId="WW8Num8z1">
    <w:name w:val="WW8Num8z1"/>
    <w:rsid w:val="003F1EDF"/>
    <w:rPr>
      <w:rFonts w:ascii="Courier New" w:hAnsi="Courier New" w:cs="Courier New"/>
    </w:rPr>
  </w:style>
  <w:style w:type="character" w:customStyle="1" w:styleId="WW8Num8z2">
    <w:name w:val="WW8Num8z2"/>
    <w:rsid w:val="003F1EDF"/>
    <w:rPr>
      <w:rFonts w:ascii="Wingdings" w:hAnsi="Wingdings"/>
    </w:rPr>
  </w:style>
  <w:style w:type="character" w:customStyle="1" w:styleId="WW8Num9z0">
    <w:name w:val="WW8Num9z0"/>
    <w:rsid w:val="003F1EDF"/>
    <w:rPr>
      <w:rFonts w:ascii="Symbol" w:hAnsi="Symbol"/>
    </w:rPr>
  </w:style>
  <w:style w:type="character" w:customStyle="1" w:styleId="WW8Num9z1">
    <w:name w:val="WW8Num9z1"/>
    <w:rsid w:val="003F1EDF"/>
    <w:rPr>
      <w:rFonts w:ascii="Courier New" w:hAnsi="Courier New" w:cs="Courier New"/>
    </w:rPr>
  </w:style>
  <w:style w:type="character" w:customStyle="1" w:styleId="WW8Num9z2">
    <w:name w:val="WW8Num9z2"/>
    <w:rsid w:val="003F1EDF"/>
    <w:rPr>
      <w:rFonts w:ascii="Wingdings" w:hAnsi="Wingdings"/>
    </w:rPr>
  </w:style>
  <w:style w:type="character" w:customStyle="1" w:styleId="WW8Num11z0">
    <w:name w:val="WW8Num11z0"/>
    <w:rsid w:val="003F1EDF"/>
    <w:rPr>
      <w:rFonts w:ascii="Symbol" w:hAnsi="Symbol"/>
      <w:sz w:val="20"/>
    </w:rPr>
  </w:style>
  <w:style w:type="character" w:customStyle="1" w:styleId="WW8Num11z1">
    <w:name w:val="WW8Num11z1"/>
    <w:rsid w:val="003F1EDF"/>
    <w:rPr>
      <w:rFonts w:ascii="Courier New" w:hAnsi="Courier New"/>
      <w:sz w:val="20"/>
    </w:rPr>
  </w:style>
  <w:style w:type="character" w:customStyle="1" w:styleId="WW8Num11z2">
    <w:name w:val="WW8Num11z2"/>
    <w:rsid w:val="003F1EDF"/>
    <w:rPr>
      <w:rFonts w:ascii="Wingdings" w:hAnsi="Wingdings"/>
      <w:sz w:val="20"/>
    </w:rPr>
  </w:style>
  <w:style w:type="character" w:customStyle="1" w:styleId="WW8Num13z0">
    <w:name w:val="WW8Num13z0"/>
    <w:rsid w:val="003F1EDF"/>
    <w:rPr>
      <w:rFonts w:ascii="Symbol" w:hAnsi="Symbol"/>
      <w:sz w:val="20"/>
    </w:rPr>
  </w:style>
  <w:style w:type="character" w:customStyle="1" w:styleId="WW8Num13z1">
    <w:name w:val="WW8Num13z1"/>
    <w:rsid w:val="003F1EDF"/>
    <w:rPr>
      <w:rFonts w:ascii="Courier New" w:hAnsi="Courier New"/>
      <w:sz w:val="20"/>
    </w:rPr>
  </w:style>
  <w:style w:type="character" w:customStyle="1" w:styleId="WW8Num13z2">
    <w:name w:val="WW8Num13z2"/>
    <w:rsid w:val="003F1EDF"/>
    <w:rPr>
      <w:rFonts w:ascii="Wingdings" w:hAnsi="Wingdings"/>
      <w:sz w:val="20"/>
    </w:rPr>
  </w:style>
  <w:style w:type="character" w:customStyle="1" w:styleId="WW8Num14z0">
    <w:name w:val="WW8Num14z0"/>
    <w:rsid w:val="003F1EDF"/>
    <w:rPr>
      <w:rFonts w:ascii="Symbol" w:hAnsi="Symbol"/>
      <w:sz w:val="20"/>
    </w:rPr>
  </w:style>
  <w:style w:type="character" w:customStyle="1" w:styleId="WW8Num14z1">
    <w:name w:val="WW8Num14z1"/>
    <w:rsid w:val="003F1EDF"/>
    <w:rPr>
      <w:rFonts w:ascii="Courier New" w:hAnsi="Courier New"/>
      <w:sz w:val="20"/>
    </w:rPr>
  </w:style>
  <w:style w:type="character" w:customStyle="1" w:styleId="WW8Num14z2">
    <w:name w:val="WW8Num14z2"/>
    <w:rsid w:val="003F1EDF"/>
    <w:rPr>
      <w:rFonts w:ascii="Wingdings" w:hAnsi="Wingdings"/>
      <w:sz w:val="20"/>
    </w:rPr>
  </w:style>
  <w:style w:type="character" w:customStyle="1" w:styleId="WW8Num15z0">
    <w:name w:val="WW8Num15z0"/>
    <w:rsid w:val="003F1EDF"/>
    <w:rPr>
      <w:rFonts w:ascii="Symbol" w:hAnsi="Symbol"/>
    </w:rPr>
  </w:style>
  <w:style w:type="character" w:customStyle="1" w:styleId="WW8Num15z1">
    <w:name w:val="WW8Num15z1"/>
    <w:rsid w:val="003F1EDF"/>
    <w:rPr>
      <w:rFonts w:ascii="Courier New" w:hAnsi="Courier New" w:cs="Courier New"/>
    </w:rPr>
  </w:style>
  <w:style w:type="character" w:customStyle="1" w:styleId="WW8Num15z2">
    <w:name w:val="WW8Num15z2"/>
    <w:rsid w:val="003F1EDF"/>
    <w:rPr>
      <w:rFonts w:ascii="Wingdings" w:hAnsi="Wingdings"/>
    </w:rPr>
  </w:style>
  <w:style w:type="character" w:customStyle="1" w:styleId="WW8Num16z0">
    <w:name w:val="WW8Num16z0"/>
    <w:rsid w:val="003F1EDF"/>
    <w:rPr>
      <w:rFonts w:ascii="Courier New" w:hAnsi="Courier New"/>
    </w:rPr>
  </w:style>
  <w:style w:type="character" w:customStyle="1" w:styleId="WW8Num16z1">
    <w:name w:val="WW8Num16z1"/>
    <w:rsid w:val="003F1EDF"/>
    <w:rPr>
      <w:rFonts w:ascii="Times New Roman" w:hAnsi="Times New Roman"/>
    </w:rPr>
  </w:style>
  <w:style w:type="character" w:customStyle="1" w:styleId="WW8Num18z0">
    <w:name w:val="WW8Num18z0"/>
    <w:rsid w:val="003F1EDF"/>
    <w:rPr>
      <w:rFonts w:ascii="Symbol" w:hAnsi="Symbol"/>
      <w:sz w:val="20"/>
    </w:rPr>
  </w:style>
  <w:style w:type="character" w:customStyle="1" w:styleId="WW8Num18z1">
    <w:name w:val="WW8Num18z1"/>
    <w:rsid w:val="003F1EDF"/>
    <w:rPr>
      <w:rFonts w:ascii="Courier New" w:hAnsi="Courier New"/>
      <w:sz w:val="20"/>
    </w:rPr>
  </w:style>
  <w:style w:type="character" w:customStyle="1" w:styleId="WW8Num18z2">
    <w:name w:val="WW8Num18z2"/>
    <w:rsid w:val="003F1EDF"/>
    <w:rPr>
      <w:rFonts w:ascii="Wingdings" w:hAnsi="Wingdings"/>
      <w:sz w:val="20"/>
    </w:rPr>
  </w:style>
  <w:style w:type="character" w:customStyle="1" w:styleId="WW8Num19z0">
    <w:name w:val="WW8Num19z0"/>
    <w:rsid w:val="003F1EDF"/>
    <w:rPr>
      <w:rFonts w:ascii="Symbol" w:hAnsi="Symbol"/>
    </w:rPr>
  </w:style>
  <w:style w:type="character" w:customStyle="1" w:styleId="WW8Num19z1">
    <w:name w:val="WW8Num19z1"/>
    <w:rsid w:val="003F1EDF"/>
    <w:rPr>
      <w:rFonts w:ascii="Courier New" w:hAnsi="Courier New" w:cs="Courier New"/>
    </w:rPr>
  </w:style>
  <w:style w:type="character" w:customStyle="1" w:styleId="WW8Num19z2">
    <w:name w:val="WW8Num19z2"/>
    <w:rsid w:val="003F1EDF"/>
    <w:rPr>
      <w:rFonts w:ascii="Wingdings" w:hAnsi="Wingdings"/>
    </w:rPr>
  </w:style>
  <w:style w:type="character" w:customStyle="1" w:styleId="WW8Num20z0">
    <w:name w:val="WW8Num20z0"/>
    <w:rsid w:val="003F1EDF"/>
    <w:rPr>
      <w:rFonts w:ascii="Times New Roman" w:hAnsi="Times New Roman"/>
    </w:rPr>
  </w:style>
  <w:style w:type="character" w:customStyle="1" w:styleId="WW8Num20z3">
    <w:name w:val="WW8Num20z3"/>
    <w:rsid w:val="003F1EDF"/>
    <w:rPr>
      <w:rFonts w:ascii="Symbol" w:hAnsi="Symbol"/>
    </w:rPr>
  </w:style>
  <w:style w:type="character" w:customStyle="1" w:styleId="WW8Num21z0">
    <w:name w:val="WW8Num21z0"/>
    <w:rsid w:val="003F1EDF"/>
    <w:rPr>
      <w:rFonts w:ascii="Symbol" w:hAnsi="Symbol"/>
      <w:sz w:val="20"/>
    </w:rPr>
  </w:style>
  <w:style w:type="character" w:customStyle="1" w:styleId="WW8Num21z1">
    <w:name w:val="WW8Num21z1"/>
    <w:rsid w:val="003F1EDF"/>
    <w:rPr>
      <w:rFonts w:ascii="Courier New" w:hAnsi="Courier New"/>
      <w:sz w:val="20"/>
    </w:rPr>
  </w:style>
  <w:style w:type="character" w:customStyle="1" w:styleId="WW8Num21z2">
    <w:name w:val="WW8Num21z2"/>
    <w:rsid w:val="003F1EDF"/>
    <w:rPr>
      <w:rFonts w:ascii="Wingdings" w:hAnsi="Wingdings"/>
      <w:sz w:val="20"/>
    </w:rPr>
  </w:style>
  <w:style w:type="character" w:customStyle="1" w:styleId="WW8NumSt6z0">
    <w:name w:val="WW8NumSt6z0"/>
    <w:rsid w:val="003F1EDF"/>
    <w:rPr>
      <w:rFonts w:ascii="Symbol" w:hAnsi="Symbol"/>
      <w:sz w:val="10"/>
    </w:rPr>
  </w:style>
  <w:style w:type="character" w:customStyle="1" w:styleId="Policepardfaut1">
    <w:name w:val="Police par défaut1"/>
    <w:rsid w:val="003F1EDF"/>
  </w:style>
  <w:style w:type="character" w:styleId="Numrodepage">
    <w:name w:val="page number"/>
    <w:basedOn w:val="Policepardfaut1"/>
    <w:rsid w:val="003F1EDF"/>
  </w:style>
  <w:style w:type="character" w:styleId="Lienhypertexte">
    <w:name w:val="Hyperlink"/>
    <w:rsid w:val="003F1EDF"/>
    <w:rPr>
      <w:color w:val="0000FF"/>
      <w:u w:val="single"/>
    </w:rPr>
  </w:style>
  <w:style w:type="character" w:styleId="lev">
    <w:name w:val="Strong"/>
    <w:qFormat/>
    <w:rsid w:val="003F1EDF"/>
    <w:rPr>
      <w:b/>
      <w:bCs/>
    </w:rPr>
  </w:style>
  <w:style w:type="character" w:styleId="Accentuation">
    <w:name w:val="Emphasis"/>
    <w:qFormat/>
    <w:rsid w:val="003F1EDF"/>
    <w:rPr>
      <w:i/>
      <w:iCs/>
    </w:rPr>
  </w:style>
  <w:style w:type="character" w:styleId="Lienhypertextesuivivisit">
    <w:name w:val="FollowedHyperlink"/>
    <w:rsid w:val="003F1EDF"/>
    <w:rPr>
      <w:color w:val="800080"/>
      <w:u w:val="single"/>
    </w:rPr>
  </w:style>
  <w:style w:type="paragraph" w:customStyle="1" w:styleId="Titre10">
    <w:name w:val="Titre1"/>
    <w:basedOn w:val="Normal"/>
    <w:next w:val="Corpsdetexte"/>
    <w:rsid w:val="003F1EDF"/>
    <w:pPr>
      <w:keepNext/>
      <w:spacing w:before="240" w:after="120"/>
    </w:pPr>
    <w:rPr>
      <w:rFonts w:ascii="Arial" w:eastAsia="Lucida Sans Unicode" w:hAnsi="Arial" w:cs="Tahoma"/>
      <w:sz w:val="28"/>
      <w:szCs w:val="28"/>
    </w:rPr>
  </w:style>
  <w:style w:type="paragraph" w:styleId="Corpsdetexte">
    <w:name w:val="Body Text"/>
    <w:basedOn w:val="Normal"/>
    <w:rsid w:val="003F1EDF"/>
    <w:pPr>
      <w:spacing w:after="120"/>
    </w:pPr>
  </w:style>
  <w:style w:type="paragraph" w:styleId="Liste">
    <w:name w:val="List"/>
    <w:basedOn w:val="Corpsdetexte"/>
    <w:rsid w:val="003F1EDF"/>
    <w:rPr>
      <w:rFonts w:cs="Tahoma"/>
    </w:rPr>
  </w:style>
  <w:style w:type="paragraph" w:customStyle="1" w:styleId="Lgende1">
    <w:name w:val="Légende1"/>
    <w:basedOn w:val="Normal"/>
    <w:rsid w:val="003F1EDF"/>
    <w:pPr>
      <w:suppressLineNumbers/>
      <w:spacing w:before="120" w:after="120"/>
    </w:pPr>
    <w:rPr>
      <w:rFonts w:cs="Tahoma"/>
      <w:i/>
      <w:iCs/>
    </w:rPr>
  </w:style>
  <w:style w:type="paragraph" w:customStyle="1" w:styleId="Rpertoire">
    <w:name w:val="Répertoire"/>
    <w:basedOn w:val="Normal"/>
    <w:rsid w:val="003F1EDF"/>
    <w:pPr>
      <w:suppressLineNumbers/>
    </w:pPr>
    <w:rPr>
      <w:rFonts w:cs="Tahoma"/>
    </w:rPr>
  </w:style>
  <w:style w:type="paragraph" w:styleId="En-tte">
    <w:name w:val="header"/>
    <w:basedOn w:val="Normal"/>
    <w:rsid w:val="003F1EDF"/>
    <w:pPr>
      <w:tabs>
        <w:tab w:val="center" w:pos="4536"/>
        <w:tab w:val="right" w:pos="9072"/>
      </w:tabs>
    </w:pPr>
  </w:style>
  <w:style w:type="paragraph" w:styleId="Pieddepage">
    <w:name w:val="footer"/>
    <w:basedOn w:val="Normal"/>
    <w:rsid w:val="003F1EDF"/>
    <w:pPr>
      <w:tabs>
        <w:tab w:val="center" w:pos="4536"/>
        <w:tab w:val="right" w:pos="9072"/>
      </w:tabs>
    </w:pPr>
  </w:style>
  <w:style w:type="paragraph" w:styleId="NormalWeb">
    <w:name w:val="Normal (Web)"/>
    <w:basedOn w:val="Normal"/>
    <w:rsid w:val="003F1EDF"/>
    <w:pPr>
      <w:spacing w:before="280" w:after="280"/>
    </w:pPr>
  </w:style>
  <w:style w:type="paragraph" w:customStyle="1" w:styleId="Paragraphesf">
    <w:name w:val="Paragraphe_sf"/>
    <w:basedOn w:val="Normal"/>
    <w:rsid w:val="003F1EDF"/>
    <w:pPr>
      <w:spacing w:after="120"/>
      <w:ind w:firstLine="567"/>
      <w:jc w:val="both"/>
    </w:pPr>
    <w:rPr>
      <w:szCs w:val="20"/>
    </w:rPr>
  </w:style>
  <w:style w:type="paragraph" w:styleId="TM1">
    <w:name w:val="toc 1"/>
    <w:basedOn w:val="Normal"/>
    <w:next w:val="Normal"/>
    <w:semiHidden/>
    <w:rsid w:val="003F1EDF"/>
    <w:pPr>
      <w:tabs>
        <w:tab w:val="right" w:leader="dot" w:pos="8221"/>
      </w:tabs>
      <w:spacing w:before="120" w:after="120"/>
      <w:ind w:left="142" w:right="284"/>
    </w:pPr>
    <w:rPr>
      <w:rFonts w:ascii="Arial" w:hAnsi="Arial"/>
      <w:b/>
      <w:caps/>
      <w:sz w:val="22"/>
      <w:szCs w:val="20"/>
    </w:rPr>
  </w:style>
  <w:style w:type="paragraph" w:styleId="TM2">
    <w:name w:val="toc 2"/>
    <w:basedOn w:val="Normal"/>
    <w:next w:val="Normal"/>
    <w:semiHidden/>
    <w:rsid w:val="003F1EDF"/>
    <w:pPr>
      <w:tabs>
        <w:tab w:val="right" w:leader="dot" w:pos="8221"/>
      </w:tabs>
      <w:spacing w:after="120"/>
      <w:ind w:left="567" w:right="284"/>
      <w:jc w:val="both"/>
    </w:pPr>
    <w:rPr>
      <w:rFonts w:ascii="Arial" w:hAnsi="Arial"/>
      <w:sz w:val="20"/>
      <w:szCs w:val="20"/>
    </w:rPr>
  </w:style>
  <w:style w:type="paragraph" w:styleId="TM3">
    <w:name w:val="toc 3"/>
    <w:basedOn w:val="Normal"/>
    <w:next w:val="Normal"/>
    <w:semiHidden/>
    <w:rsid w:val="003F1EDF"/>
    <w:pPr>
      <w:tabs>
        <w:tab w:val="right" w:leader="dot" w:pos="8221"/>
      </w:tabs>
      <w:spacing w:after="120"/>
      <w:ind w:left="1134" w:right="284"/>
      <w:jc w:val="both"/>
    </w:pPr>
    <w:rPr>
      <w:rFonts w:ascii="Arial" w:hAnsi="Arial"/>
      <w:sz w:val="20"/>
      <w:szCs w:val="20"/>
    </w:rPr>
  </w:style>
  <w:style w:type="paragraph" w:customStyle="1" w:styleId="Italique">
    <w:name w:val="Italique"/>
    <w:basedOn w:val="Normal"/>
    <w:rsid w:val="003F1EDF"/>
    <w:pPr>
      <w:spacing w:after="240"/>
      <w:jc w:val="both"/>
    </w:pPr>
    <w:rPr>
      <w:rFonts w:ascii="Arial" w:hAnsi="Arial"/>
      <w:i/>
      <w:sz w:val="22"/>
      <w:szCs w:val="20"/>
    </w:rPr>
  </w:style>
  <w:style w:type="paragraph" w:customStyle="1" w:styleId="Reponse">
    <w:name w:val="Reponse"/>
    <w:basedOn w:val="Normal"/>
    <w:rsid w:val="003F1EDF"/>
    <w:pPr>
      <w:spacing w:after="240"/>
      <w:jc w:val="both"/>
    </w:pPr>
    <w:rPr>
      <w:szCs w:val="20"/>
    </w:rPr>
  </w:style>
  <w:style w:type="paragraph" w:customStyle="1" w:styleId="Texte">
    <w:name w:val="Texte"/>
    <w:basedOn w:val="Normal"/>
    <w:rsid w:val="003F1EDF"/>
    <w:pPr>
      <w:spacing w:after="120"/>
      <w:ind w:left="1134"/>
      <w:jc w:val="both"/>
    </w:pPr>
    <w:rPr>
      <w:rFonts w:ascii="Arial" w:hAnsi="Arial"/>
      <w:szCs w:val="20"/>
    </w:rPr>
  </w:style>
  <w:style w:type="paragraph" w:customStyle="1" w:styleId="Commande">
    <w:name w:val="Commande"/>
    <w:basedOn w:val="Normal"/>
    <w:rsid w:val="003F1EDF"/>
    <w:pPr>
      <w:spacing w:before="120" w:after="120"/>
      <w:ind w:left="1701"/>
      <w:jc w:val="both"/>
    </w:pPr>
    <w:rPr>
      <w:rFonts w:ascii="Courier New" w:hAnsi="Courier New"/>
      <w:sz w:val="28"/>
      <w:szCs w:val="20"/>
    </w:rPr>
  </w:style>
  <w:style w:type="paragraph" w:customStyle="1" w:styleId="cours2">
    <w:name w:val="§ cours 2"/>
    <w:rsid w:val="003F1EDF"/>
    <w:pPr>
      <w:suppressAutoHyphens/>
      <w:overflowPunct w:val="0"/>
      <w:autoSpaceDE w:val="0"/>
      <w:spacing w:before="120" w:line="300" w:lineRule="atLeast"/>
      <w:ind w:left="1418"/>
      <w:jc w:val="both"/>
      <w:textAlignment w:val="baseline"/>
    </w:pPr>
    <w:rPr>
      <w:color w:val="000000"/>
      <w:sz w:val="22"/>
      <w:lang w:val="en-US" w:eastAsia="ar-SA"/>
    </w:rPr>
  </w:style>
  <w:style w:type="paragraph" w:customStyle="1" w:styleId="Contenuducadre">
    <w:name w:val="Contenu du cadre"/>
    <w:basedOn w:val="Corpsdetexte"/>
    <w:rsid w:val="003F1EDF"/>
  </w:style>
  <w:style w:type="paragraph" w:customStyle="1" w:styleId="Contenudetableau">
    <w:name w:val="Contenu de tableau"/>
    <w:basedOn w:val="Normal"/>
    <w:rsid w:val="003F1EDF"/>
    <w:pPr>
      <w:suppressLineNumbers/>
    </w:pPr>
  </w:style>
  <w:style w:type="paragraph" w:customStyle="1" w:styleId="Titredetableau">
    <w:name w:val="Titre de tableau"/>
    <w:basedOn w:val="Contenudetableau"/>
    <w:rsid w:val="003F1EDF"/>
    <w:pPr>
      <w:jc w:val="center"/>
    </w:pPr>
    <w:rPr>
      <w:b/>
      <w:bCs/>
    </w:rPr>
  </w:style>
  <w:style w:type="paragraph" w:customStyle="1" w:styleId="Titredeparagraphe">
    <w:name w:val="Titre de paragraphe"/>
    <w:basedOn w:val="Normal"/>
    <w:next w:val="Texte"/>
    <w:rsid w:val="001C434F"/>
    <w:pPr>
      <w:suppressAutoHyphens w:val="0"/>
      <w:spacing w:before="360" w:after="240"/>
    </w:pPr>
    <w:rPr>
      <w:rFonts w:ascii="Arial" w:hAnsi="Arial"/>
      <w:b/>
      <w:sz w:val="32"/>
      <w:szCs w:val="20"/>
      <w:lang w:eastAsia="fr-FR"/>
    </w:rPr>
  </w:style>
  <w:style w:type="paragraph" w:customStyle="1" w:styleId="cours3">
    <w:name w:val="§ cours 3"/>
    <w:rsid w:val="0079749B"/>
    <w:pPr>
      <w:overflowPunct w:val="0"/>
      <w:autoSpaceDE w:val="0"/>
      <w:autoSpaceDN w:val="0"/>
      <w:adjustRightInd w:val="0"/>
      <w:spacing w:before="60"/>
      <w:ind w:left="2041"/>
      <w:jc w:val="both"/>
      <w:textAlignment w:val="baseline"/>
    </w:pPr>
    <w:rPr>
      <w:color w:val="000000"/>
      <w:sz w:val="22"/>
      <w:lang w:val="en-US"/>
    </w:rPr>
  </w:style>
  <w:style w:type="paragraph" w:customStyle="1" w:styleId="Evidencetexte">
    <w:name w:val="Evidence texte"/>
    <w:basedOn w:val="Texte"/>
    <w:rsid w:val="00723FEA"/>
    <w:pPr>
      <w:suppressAutoHyphens w:val="0"/>
      <w:spacing w:after="0"/>
      <w:ind w:left="1701"/>
    </w:pPr>
    <w:rPr>
      <w:lang w:eastAsia="fr-FR"/>
    </w:rPr>
  </w:style>
  <w:style w:type="character" w:styleId="CodeHTML">
    <w:name w:val="HTML Code"/>
    <w:rsid w:val="00D1553F"/>
    <w:rPr>
      <w:rFonts w:ascii="Courier New" w:eastAsia="Times New Roman" w:hAnsi="Courier New" w:cs="Courier New"/>
      <w:sz w:val="20"/>
      <w:szCs w:val="20"/>
    </w:rPr>
  </w:style>
  <w:style w:type="paragraph" w:customStyle="1" w:styleId="Paragraphe1">
    <w:name w:val="Paragraphe1"/>
    <w:basedOn w:val="Normal"/>
    <w:rsid w:val="00EA47C7"/>
    <w:pPr>
      <w:suppressAutoHyphens w:val="0"/>
      <w:spacing w:before="240" w:after="120"/>
      <w:ind w:left="567"/>
      <w:jc w:val="both"/>
    </w:pPr>
    <w:rPr>
      <w:rFonts w:ascii="Arial" w:hAnsi="Arial"/>
      <w:b/>
      <w:sz w:val="28"/>
      <w:szCs w:val="20"/>
      <w:lang w:eastAsia="fr-FR"/>
    </w:rPr>
  </w:style>
  <w:style w:type="paragraph" w:styleId="Textedebulles">
    <w:name w:val="Balloon Text"/>
    <w:basedOn w:val="Normal"/>
    <w:link w:val="TextedebullesCar"/>
    <w:rsid w:val="00153325"/>
    <w:rPr>
      <w:rFonts w:ascii="Tahoma" w:hAnsi="Tahoma" w:cs="Tahoma"/>
      <w:sz w:val="16"/>
      <w:szCs w:val="16"/>
    </w:rPr>
  </w:style>
  <w:style w:type="character" w:customStyle="1" w:styleId="TextedebullesCar">
    <w:name w:val="Texte de bulles Car"/>
    <w:link w:val="Textedebulles"/>
    <w:rsid w:val="00153325"/>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77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hyperlink" Target="http://www.lea-linux.org/" TargetMode="Externa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footnotes" Target="footnotes.xml" Id="rId12" /><Relationship Type="http://schemas.openxmlformats.org/officeDocument/2006/relationships/header" Target="header2.xml" Id="rId17" /><Relationship Type="http://schemas.openxmlformats.org/officeDocument/2006/relationships/hyperlink" Target="http://www.sit.ulaval.ca/pp/rva/unix/Unix_AideMemoire.htm" TargetMode="Externa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yperlink" Target="http://www.commentcamarche.net/linux" TargetMode="External" Id="rId24" /><Relationship Type="http://schemas.openxmlformats.org/officeDocument/2006/relationships/fontTable" Target="fontTable.xml" Id="rId28" /><Relationship Type="http://schemas.openxmlformats.org/officeDocument/2006/relationships/image" Target="media/image2.jpeg" Id="rId15" /><Relationship Type="http://schemas.openxmlformats.org/officeDocument/2006/relationships/hyperlink" Target="http://www.linux-france.org/article/debutant/debutant-linux.html" TargetMode="External" Id="rId23" /><Relationship Type="http://schemas.openxmlformats.org/officeDocument/2006/relationships/settings" Target="settings.xml" Id="rId10" /><Relationship Type="http://schemas.openxmlformats.org/officeDocument/2006/relationships/footer" Target="footer2.xml" Id="rId19" /><Relationship Type="http://schemas.openxmlformats.org/officeDocument/2006/relationships/hyperlink" Target="http://wiki.mandriva.com/fr/Accueil" TargetMode="External" Id="rId27" /><Relationship Type="http://schemas.microsoft.com/office/2007/relationships/stylesWithEffects" Target="stylesWithEffects.xml" Id="rId9" /><Relationship Type="http://schemas.openxmlformats.org/officeDocument/2006/relationships/image" Target="media/image1.jpeg" Id="rId14" /><Relationship Type="http://schemas.openxmlformats.org/officeDocument/2006/relationships/image" Target="media/image3.png" Id="rId22"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b63d366e-7468-4419-9614-c6ed98e60c10" ContentTypeId="0x01010063CC4759A810D64AB831E8AE1042BD3D"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F6C90E-5237-4ADC-A781-EA6F98461B15}">
  <ds:schemaRefs>
    <ds:schemaRef ds:uri="http://schemas.microsoft.com/sharepoint/v3/contenttype/forms"/>
  </ds:schemaRefs>
</ds:datastoreItem>
</file>

<file path=customXml/itemProps2.xml><?xml version="1.0" encoding="utf-8"?>
<ds:datastoreItem xmlns:ds="http://schemas.openxmlformats.org/officeDocument/2006/customXml" ds:itemID="{AC84ABEA-ACE8-4D3F-9F33-E43E8835F6F2}">
  <ds:schemaRefs>
    <ds:schemaRef ds:uri="http://schemas.microsoft.com/office/2006/metadata/properties"/>
    <ds:schemaRef ds:uri="http://schemas.microsoft.com/office/infopath/2007/PartnerControls"/>
    <ds:schemaRef ds:uri="668a61b8-fb9f-462f-b303-c258b07ed3af"/>
    <ds:schemaRef ds:uri="http://schemas.microsoft.com/sharepoint/v3"/>
  </ds:schemaRefs>
</ds:datastoreItem>
</file>

<file path=customXml/itemProps3.xml><?xml version="1.0" encoding="utf-8"?>
<ds:datastoreItem xmlns:ds="http://schemas.openxmlformats.org/officeDocument/2006/customXml" ds:itemID="{44DF9708-C36F-448D-8A03-7DCEB17DDC44}"/>
</file>

<file path=customXml/itemProps4.xml><?xml version="1.0" encoding="utf-8"?>
<ds:datastoreItem xmlns:ds="http://schemas.openxmlformats.org/officeDocument/2006/customXml" ds:itemID="{B647E701-FB4C-490C-BB6C-EAFA42731E6D}">
  <ds:schemaRefs>
    <ds:schemaRef ds:uri="Microsoft.SharePoint.Taxonomy.ContentTypeSync"/>
  </ds:schemaRefs>
</ds:datastoreItem>
</file>

<file path=customXml/itemProps5.xml><?xml version="1.0" encoding="utf-8"?>
<ds:datastoreItem xmlns:ds="http://schemas.openxmlformats.org/officeDocument/2006/customXml" ds:itemID="{3594A3E5-8A20-4367-8719-2F3980E1DC98}">
  <ds:schemaRefs>
    <ds:schemaRef ds:uri="http://schemas.microsoft.com/sharepoint/events"/>
  </ds:schemaRefs>
</ds:datastoreItem>
</file>

<file path=customXml/itemProps6.xml><?xml version="1.0" encoding="utf-8"?>
<ds:datastoreItem xmlns:ds="http://schemas.openxmlformats.org/officeDocument/2006/customXml" ds:itemID="{7FE0B1E0-44D6-421A-9518-B0E7FAE856C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philippe</dc:creator>
  <cp:lastModifiedBy>Mathis GRENET</cp:lastModifiedBy>
  <cp:revision>3</cp:revision>
  <cp:lastPrinted>2013-07-30T07:57:00Z</cp:lastPrinted>
  <dcterms:created xsi:type="dcterms:W3CDTF">2018-09-12T13:47:00Z</dcterms:created>
  <dcterms:modified xsi:type="dcterms:W3CDTF">2024-08-20T12:38:06Z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bed6362e-c56e-480e-a7cd-4d4d18e056a6</vt:lpwstr>
  </property>
  <property fmtid="{D5CDD505-2E9C-101B-9397-08002B2CF9AE}" pid="3" name="Séance">
    <vt:lpwstr>3404;#SEA-011204-01 : Utiliser les commandes de base Linux moDL|00635404-0000-0000-0001-000000011204</vt:lpwstr>
  </property>
  <property fmtid="{D5CDD505-2E9C-101B-9397-08002B2CF9AE}" pid="4" name="_dlc_DocId">
    <vt:lpwstr>CPEXYNUXTDP6-1-97508</vt:lpwstr>
  </property>
  <property fmtid="{D5CDD505-2E9C-101B-9397-08002B2CF9AE}" pid="5" name="_dlc_DocIdUrl">
    <vt:lpwstr>http://bnr.exchange.ad.afpanet/sites/depot/_layouts/15/DocIdRedir.aspx?ID=CPEXYNUXTDP6-1-97508, CPEXYNUXTDP6-1-97508</vt:lpwstr>
  </property>
  <property fmtid="{D5CDD505-2E9C-101B-9397-08002B2CF9AE}" pid="6" name="_docset_NoMedatataSyncRequired">
    <vt:lpwstr>False</vt:lpwstr>
  </property>
  <property fmtid="{D5CDD505-2E9C-101B-9397-08002B2CF9AE}" pid="7" name="ContentTypeId">
    <vt:lpwstr>0x0101008695BCD69E022945B656A40AACEDB379</vt:lpwstr>
  </property>
  <property fmtid="{D5CDD505-2E9C-101B-9397-08002B2CF9AE}" pid="8" name="Order">
    <vt:r8>2500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